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461502" w:rsidRDefault="00D93418" w:rsidP="00461502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461502">
        <w:rPr>
          <w:b/>
          <w:sz w:val="20"/>
          <w:szCs w:val="20"/>
        </w:rPr>
        <w:tab/>
      </w:r>
      <w:r w:rsidRPr="00461502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852"/>
        <w:gridCol w:w="5954"/>
      </w:tblGrid>
      <w:tr w:rsidR="00CF18C5" w:rsidRPr="008D5D60" w:rsidTr="00E070E3">
        <w:trPr>
          <w:trHeight w:val="623"/>
        </w:trPr>
        <w:tc>
          <w:tcPr>
            <w:tcW w:w="4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hRule="exact" w:val="47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cantSplit/>
          <w:trHeight w:val="413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321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anestezjologicznej opieki pielęg</w:t>
      </w:r>
      <w:r w:rsidR="0062777B">
        <w:rPr>
          <w:bCs/>
          <w:color w:val="000000"/>
          <w:sz w:val="20"/>
        </w:rPr>
        <w:t>niarskiej na Bloku Operacyjnym oraz</w:t>
      </w:r>
      <w:r w:rsidR="0062777B" w:rsidRPr="00ED5F98">
        <w:rPr>
          <w:bCs/>
          <w:color w:val="000000"/>
          <w:sz w:val="20"/>
        </w:rPr>
        <w:t xml:space="preserve"> w Klinice Anestezjologii i Intensywnej Terapii OIT 2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>
        <w:rPr>
          <w:bCs/>
          <w:color w:val="000000"/>
          <w:sz w:val="20"/>
          <w:szCs w:val="20"/>
        </w:rPr>
        <w:t xml:space="preserve"> </w:t>
      </w:r>
      <w:r w:rsidR="0062777B" w:rsidRPr="00ED5F98">
        <w:rPr>
          <w:bCs/>
          <w:color w:val="000000"/>
          <w:sz w:val="20"/>
        </w:rPr>
        <w:t xml:space="preserve">– 2 zadania (23 osoby). 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6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2777B" w:rsidRPr="0062777B" w:rsidRDefault="0062777B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62777B">
        <w:rPr>
          <w:rFonts w:eastAsia="Calibri" w:cs="Calibri"/>
          <w:sz w:val="20"/>
          <w:szCs w:val="20"/>
        </w:rPr>
        <w:t xml:space="preserve">Składam ofertę na zadanie </w:t>
      </w:r>
      <w:r w:rsidRPr="0062777B">
        <w:rPr>
          <w:rFonts w:eastAsia="Calibri" w:cs="Calibri-BoldItalic"/>
          <w:b/>
          <w:bCs/>
          <w:i/>
          <w:iCs/>
          <w:color w:val="FF0000"/>
          <w:sz w:val="20"/>
          <w:szCs w:val="20"/>
        </w:rPr>
        <w:t>(należy wybrać jedną preferowaną odpowiedź poprzez postawienie znaku X):</w:t>
      </w:r>
    </w:p>
    <w:p w:rsidR="0062777B" w:rsidRPr="0014153B" w:rsidRDefault="0062777B" w:rsidP="0062777B">
      <w:pPr>
        <w:numPr>
          <w:ilvl w:val="0"/>
          <w:numId w:val="52"/>
        </w:numPr>
        <w:suppressAutoHyphens w:val="0"/>
        <w:spacing w:after="0" w:line="240" w:lineRule="auto"/>
        <w:ind w:right="-285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1: </w:t>
      </w:r>
      <w:r w:rsidRPr="00ED42FB">
        <w:rPr>
          <w:sz w:val="20"/>
          <w:szCs w:val="20"/>
        </w:rPr>
        <w:t xml:space="preserve">dotyczy udzielania świadczeń </w:t>
      </w:r>
      <w:r w:rsidRPr="00ED5F98">
        <w:rPr>
          <w:bCs/>
          <w:sz w:val="20"/>
        </w:rPr>
        <w:t xml:space="preserve">zdrowotnych w </w:t>
      </w:r>
      <w:r w:rsidRPr="00ED5F98">
        <w:rPr>
          <w:bCs/>
          <w:color w:val="000000"/>
          <w:sz w:val="20"/>
        </w:rPr>
        <w:t>zakresie anestezjologicznej opieki pielęgniarskiej na Bloku Operacyjnym</w:t>
      </w:r>
      <w:r>
        <w:rPr>
          <w:sz w:val="20"/>
          <w:szCs w:val="20"/>
        </w:rPr>
        <w:t>.</w:t>
      </w:r>
      <w:r w:rsidRPr="00ED42FB">
        <w:rPr>
          <w:sz w:val="20"/>
          <w:szCs w:val="20"/>
        </w:rPr>
        <w:t xml:space="preserve"> Zadanie</w:t>
      </w:r>
      <w:r>
        <w:rPr>
          <w:sz w:val="20"/>
          <w:szCs w:val="20"/>
        </w:rPr>
        <w:t xml:space="preserve"> </w:t>
      </w:r>
      <w:r w:rsidRPr="00ED42FB">
        <w:rPr>
          <w:sz w:val="20"/>
          <w:szCs w:val="20"/>
        </w:rPr>
        <w:t>bę</w:t>
      </w:r>
      <w:r>
        <w:rPr>
          <w:sz w:val="20"/>
          <w:szCs w:val="20"/>
        </w:rPr>
        <w:t>dzie realizowane przez 13 osób.</w:t>
      </w:r>
    </w:p>
    <w:p w:rsidR="00F63D5A" w:rsidRPr="00FC05A7" w:rsidRDefault="0062777B" w:rsidP="0062777B">
      <w:pPr>
        <w:numPr>
          <w:ilvl w:val="0"/>
          <w:numId w:val="52"/>
        </w:numPr>
        <w:suppressAutoHyphens w:val="0"/>
        <w:spacing w:after="0"/>
        <w:ind w:right="-285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2: </w:t>
      </w:r>
      <w:r w:rsidRPr="00ED5F98">
        <w:rPr>
          <w:sz w:val="20"/>
          <w:szCs w:val="20"/>
        </w:rPr>
        <w:t xml:space="preserve">dotyczy udzielania świadczeń </w:t>
      </w:r>
      <w:r w:rsidRPr="00ED5F98">
        <w:rPr>
          <w:bCs/>
          <w:sz w:val="20"/>
        </w:rPr>
        <w:t xml:space="preserve">zdrowotnych w </w:t>
      </w:r>
      <w:r w:rsidRPr="00ED5F98">
        <w:rPr>
          <w:bCs/>
          <w:color w:val="000000"/>
          <w:sz w:val="20"/>
        </w:rPr>
        <w:t>zakresie anestezjologicznej opieki pielęgniarskiej w Klinice Anestezjologii i Intensywnej Terapii OIT 2</w:t>
      </w:r>
      <w:r w:rsidRPr="00ED5F98">
        <w:rPr>
          <w:sz w:val="20"/>
          <w:szCs w:val="20"/>
        </w:rPr>
        <w:t xml:space="preserve">. Zadanie będzie realizowane przez </w:t>
      </w:r>
      <w:r>
        <w:rPr>
          <w:sz w:val="20"/>
          <w:szCs w:val="20"/>
        </w:rPr>
        <w:t>10 osób</w:t>
      </w:r>
      <w:r w:rsidRPr="00ED5F98">
        <w:rPr>
          <w:sz w:val="20"/>
          <w:szCs w:val="20"/>
        </w:rPr>
        <w:t>.</w:t>
      </w:r>
    </w:p>
    <w:p w:rsidR="00FC05A7" w:rsidRPr="0062777B" w:rsidRDefault="00FC05A7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9B1D00" w:rsidRDefault="009B1D00" w:rsidP="009B1D00">
            <w:pPr>
              <w:pStyle w:val="Akapitzlist"/>
              <w:autoSpaceDE w:val="0"/>
              <w:spacing w:after="0" w:line="240" w:lineRule="auto"/>
              <w:ind w:firstLine="0"/>
            </w:pPr>
            <w:r w:rsidRPr="003829B8">
              <w:rPr>
                <w:bCs/>
                <w:color w:val="000000"/>
              </w:rPr>
              <w:t xml:space="preserve">Dokument potwierdzający ukończenie kursu kwalifikacyjnego w dziedzinie pielęgniarstwa anestezjologicznego i intensywnej terapii i/ lub </w:t>
            </w:r>
            <w:r w:rsidRPr="006F6504">
              <w:t>specjalizacj</w:t>
            </w:r>
            <w:r>
              <w:t>i</w:t>
            </w:r>
            <w:r w:rsidRPr="006F6504">
              <w:t xml:space="preserve"> w dziedzinie anestezjologii i intensywnej terapii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2B7A43">
        <w:trPr>
          <w:cantSplit/>
          <w:trHeight w:hRule="exact" w:val="14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Pr="002B7A43">
              <w:rPr>
                <w:bCs/>
                <w:iCs/>
                <w:color w:val="000000"/>
              </w:rPr>
              <w:t>Kurs kwalifikacyjny - pielęgniarstwo pediatryczne i/lub Specjalizacja  w dziedzinie  pielęgniarstwa pediatrycznego i/lub Kurs specjalistyczny w zakresie szczepień ochronnych i/lub Kurs specjalistyczny  w zakresie  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Pr="008D5D60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anestezjologicznej opieki pielęgniarskiej na Bloku Operacyjnym oraz w Klinice Anestezjologii i Intensywnej Terapii OIT 2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Centrum Zdrowia Dziecka”– 2 zadania (23 osoby).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lastRenderedPageBreak/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2263" w:rsidRDefault="00D12263">
      <w:pPr>
        <w:spacing w:after="0" w:line="240" w:lineRule="auto"/>
      </w:pPr>
      <w:r>
        <w:separator/>
      </w:r>
    </w:p>
  </w:endnote>
  <w:endnote w:type="continuationSeparator" w:id="1">
    <w:p w:rsidR="00D12263" w:rsidRDefault="00D12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F11D59">
    <w:pPr>
      <w:pStyle w:val="Stopka"/>
      <w:jc w:val="right"/>
    </w:pPr>
    <w:fldSimple w:instr=" PAGE   \* MERGEFORMAT ">
      <w:r w:rsidR="00461502">
        <w:rPr>
          <w:noProof/>
        </w:rPr>
        <w:t>4</w:t>
      </w:r>
    </w:fldSimple>
  </w:p>
  <w:p w:rsidR="00D12263" w:rsidRDefault="00D1226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2263" w:rsidRDefault="00D12263">
      <w:pPr>
        <w:spacing w:after="0" w:line="240" w:lineRule="auto"/>
      </w:pPr>
      <w:r>
        <w:separator/>
      </w:r>
    </w:p>
  </w:footnote>
  <w:footnote w:type="continuationSeparator" w:id="1">
    <w:p w:rsidR="00D12263" w:rsidRDefault="00D12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>
    <w:pPr>
      <w:pStyle w:val="Nagwek"/>
    </w:pPr>
    <w:r>
      <w:rPr>
        <w:rFonts w:ascii="Arial Narrow" w:hAnsi="Arial Narrow" w:cs="Arial Narrow"/>
        <w:b/>
        <w:sz w:val="22"/>
        <w:szCs w:val="22"/>
      </w:rPr>
      <w:t>KO/CZD/20/23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461502">
    <w:pPr>
      <w:pStyle w:val="Nagwek"/>
    </w:pPr>
    <w:r>
      <w:rPr>
        <w:rFonts w:ascii="Arial Narrow" w:hAnsi="Arial Narrow" w:cs="Arial Narrow"/>
        <w:b/>
        <w:sz w:val="22"/>
        <w:szCs w:val="22"/>
      </w:rPr>
      <w:t>KO/CZD/20</w:t>
    </w:r>
    <w:r w:rsidR="00D12263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6349E3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6581565"/>
    <w:multiLevelType w:val="hybridMultilevel"/>
    <w:tmpl w:val="EDF0BA3E"/>
    <w:lvl w:ilvl="0" w:tplc="8B6C21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1CE460B"/>
    <w:multiLevelType w:val="hybridMultilevel"/>
    <w:tmpl w:val="A42EFCF8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BE72558"/>
    <w:multiLevelType w:val="hybridMultilevel"/>
    <w:tmpl w:val="38B874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8"/>
  </w:num>
  <w:num w:numId="15">
    <w:abstractNumId w:val="88"/>
  </w:num>
  <w:num w:numId="16">
    <w:abstractNumId w:val="44"/>
  </w:num>
  <w:num w:numId="17">
    <w:abstractNumId w:val="42"/>
  </w:num>
  <w:num w:numId="18">
    <w:abstractNumId w:val="80"/>
  </w:num>
  <w:num w:numId="19">
    <w:abstractNumId w:val="75"/>
  </w:num>
  <w:num w:numId="20">
    <w:abstractNumId w:val="52"/>
  </w:num>
  <w:num w:numId="21">
    <w:abstractNumId w:val="66"/>
  </w:num>
  <w:num w:numId="22">
    <w:abstractNumId w:val="64"/>
  </w:num>
  <w:num w:numId="23">
    <w:abstractNumId w:val="59"/>
  </w:num>
  <w:num w:numId="24">
    <w:abstractNumId w:val="69"/>
  </w:num>
  <w:num w:numId="25">
    <w:abstractNumId w:val="79"/>
  </w:num>
  <w:num w:numId="26">
    <w:abstractNumId w:val="71"/>
  </w:num>
  <w:num w:numId="27">
    <w:abstractNumId w:val="78"/>
  </w:num>
  <w:num w:numId="28">
    <w:abstractNumId w:val="51"/>
  </w:num>
  <w:num w:numId="29">
    <w:abstractNumId w:val="53"/>
  </w:num>
  <w:num w:numId="30">
    <w:abstractNumId w:val="67"/>
  </w:num>
  <w:num w:numId="31">
    <w:abstractNumId w:val="43"/>
  </w:num>
  <w:num w:numId="32">
    <w:abstractNumId w:val="70"/>
  </w:num>
  <w:num w:numId="33">
    <w:abstractNumId w:val="81"/>
  </w:num>
  <w:num w:numId="34">
    <w:abstractNumId w:val="62"/>
  </w:num>
  <w:num w:numId="35">
    <w:abstractNumId w:val="77"/>
  </w:num>
  <w:num w:numId="36">
    <w:abstractNumId w:val="54"/>
  </w:num>
  <w:num w:numId="37">
    <w:abstractNumId w:val="86"/>
  </w:num>
  <w:num w:numId="38">
    <w:abstractNumId w:val="58"/>
  </w:num>
  <w:num w:numId="39">
    <w:abstractNumId w:val="49"/>
  </w:num>
  <w:num w:numId="40">
    <w:abstractNumId w:val="60"/>
  </w:num>
  <w:num w:numId="41">
    <w:abstractNumId w:val="89"/>
  </w:num>
  <w:num w:numId="42">
    <w:abstractNumId w:val="55"/>
  </w:num>
  <w:num w:numId="43">
    <w:abstractNumId w:val="73"/>
  </w:num>
  <w:num w:numId="44">
    <w:abstractNumId w:val="84"/>
  </w:num>
  <w:num w:numId="45">
    <w:abstractNumId w:val="76"/>
  </w:num>
  <w:num w:numId="46">
    <w:abstractNumId w:val="47"/>
  </w:num>
  <w:num w:numId="47">
    <w:abstractNumId w:val="50"/>
  </w:num>
  <w:num w:numId="48">
    <w:abstractNumId w:val="48"/>
  </w:num>
  <w:num w:numId="49">
    <w:abstractNumId w:val="63"/>
  </w:num>
  <w:num w:numId="50">
    <w:abstractNumId w:val="87"/>
  </w:num>
  <w:num w:numId="51">
    <w:abstractNumId w:val="45"/>
  </w:num>
  <w:num w:numId="52">
    <w:abstractNumId w:val="85"/>
  </w:num>
  <w:num w:numId="53">
    <w:abstractNumId w:val="57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1502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777B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3EDC"/>
    <w:rsid w:val="006F283C"/>
    <w:rsid w:val="006F3864"/>
    <w:rsid w:val="006F650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0D31"/>
    <w:rsid w:val="00EC368D"/>
    <w:rsid w:val="00ED778C"/>
    <w:rsid w:val="00EE188C"/>
    <w:rsid w:val="00EF530D"/>
    <w:rsid w:val="00F0511F"/>
    <w:rsid w:val="00F11D59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1256</Words>
  <Characters>7539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2023-03-03T13:37:00Z</dcterms:created>
  <dcterms:modified xsi:type="dcterms:W3CDTF">2023-03-03T13:37:00Z</dcterms:modified>
</cp:coreProperties>
</file>