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781733" w:rsidRDefault="00D93418" w:rsidP="00D93418">
      <w:pPr>
        <w:pStyle w:val="Akapitzlist"/>
        <w:spacing w:after="0"/>
        <w:ind w:left="0" w:hanging="142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ab/>
      </w:r>
    </w:p>
    <w:p w:rsidR="00D93418" w:rsidRDefault="00D93418" w:rsidP="00D93418">
      <w:pPr>
        <w:pStyle w:val="Akapitzlist"/>
        <w:spacing w:after="0"/>
        <w:ind w:left="0" w:hanging="142"/>
        <w:jc w:val="right"/>
        <w:rPr>
          <w:b/>
          <w:sz w:val="20"/>
          <w:szCs w:val="20"/>
        </w:rPr>
      </w:pPr>
      <w:r w:rsidRPr="008D5D60">
        <w:rPr>
          <w:b/>
        </w:rPr>
        <w:t>Załącznik nr 3 do Ogłoszenia</w:t>
      </w:r>
    </w:p>
    <w:p w:rsidR="00CF18C5" w:rsidRPr="00ED778C" w:rsidRDefault="00CF18C5" w:rsidP="00D93418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6105"/>
      </w:tblGrid>
      <w:tr w:rsidR="00CF18C5" w:rsidRPr="008D5D60" w:rsidTr="00381258">
        <w:trPr>
          <w:trHeight w:val="450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firstLine="0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F18C5" w:rsidRPr="008D5D60" w:rsidRDefault="00CF18C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cantSplit/>
          <w:trHeight w:val="61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CF18C5" w:rsidRPr="008D5D60" w:rsidTr="00381258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93418" w:rsidRDefault="00CF18C5" w:rsidP="00D9341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F18C5" w:rsidRPr="008D5D60" w:rsidTr="00381258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7C4775" w:rsidRDefault="00CF18C5" w:rsidP="004A2199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</w:t>
      </w:r>
      <w:r w:rsidRPr="008A69B7">
        <w:rPr>
          <w:sz w:val="20"/>
          <w:szCs w:val="20"/>
        </w:rPr>
        <w:t xml:space="preserve">Ogłoszenia o konkursie ofert na </w:t>
      </w:r>
      <w:r w:rsidR="00BF462A" w:rsidRPr="008A69B7">
        <w:rPr>
          <w:bCs/>
          <w:color w:val="000000"/>
          <w:sz w:val="20"/>
          <w:szCs w:val="20"/>
        </w:rPr>
        <w:t>Udzie</w:t>
      </w:r>
      <w:r w:rsidR="00BF462A" w:rsidRPr="003C3F91">
        <w:rPr>
          <w:bCs/>
          <w:color w:val="000000"/>
          <w:sz w:val="20"/>
          <w:szCs w:val="20"/>
        </w:rPr>
        <w:t xml:space="preserve">lanie świadczeń zdrowotnych w zakresie </w:t>
      </w:r>
      <w:r w:rsidR="004A2199" w:rsidRPr="003C3F91">
        <w:rPr>
          <w:bCs/>
          <w:color w:val="000000"/>
          <w:sz w:val="20"/>
          <w:szCs w:val="20"/>
        </w:rPr>
        <w:t xml:space="preserve">opieki </w:t>
      </w:r>
      <w:r w:rsidR="003C3F91" w:rsidRPr="003C3F91">
        <w:rPr>
          <w:bCs/>
          <w:color w:val="000000"/>
          <w:sz w:val="20"/>
          <w:szCs w:val="20"/>
        </w:rPr>
        <w:t>świadczonej przez położne/położnych oraz pielęgniarki/pielęgniarzy</w:t>
      </w:r>
      <w:r w:rsidR="00BF462A" w:rsidRPr="008A69B7">
        <w:rPr>
          <w:bCs/>
          <w:color w:val="000000"/>
          <w:sz w:val="20"/>
          <w:szCs w:val="20"/>
        </w:rPr>
        <w:t xml:space="preserve"> </w:t>
      </w:r>
      <w:r w:rsidR="009E4EF2" w:rsidRPr="008A69B7">
        <w:rPr>
          <w:bCs/>
          <w:color w:val="000000"/>
          <w:sz w:val="20"/>
          <w:szCs w:val="20"/>
        </w:rPr>
        <w:t>w</w:t>
      </w:r>
      <w:r w:rsidR="00332202" w:rsidRPr="008A69B7">
        <w:rPr>
          <w:bCs/>
          <w:color w:val="000000"/>
          <w:sz w:val="20"/>
          <w:szCs w:val="20"/>
        </w:rPr>
        <w:t xml:space="preserve"> </w:t>
      </w:r>
      <w:r w:rsidR="0085793A" w:rsidRPr="008A69B7">
        <w:rPr>
          <w:bCs/>
          <w:color w:val="000000"/>
          <w:sz w:val="20"/>
          <w:szCs w:val="20"/>
        </w:rPr>
        <w:t>Oddziale</w:t>
      </w:r>
      <w:r w:rsidR="008A69B7" w:rsidRPr="008A69B7">
        <w:rPr>
          <w:bCs/>
          <w:color w:val="000000"/>
          <w:sz w:val="20"/>
          <w:szCs w:val="20"/>
        </w:rPr>
        <w:t xml:space="preserve"> </w:t>
      </w:r>
      <w:r w:rsidR="000914AD" w:rsidRPr="008A69B7">
        <w:rPr>
          <w:bCs/>
          <w:sz w:val="20"/>
          <w:szCs w:val="20"/>
        </w:rPr>
        <w:t>Neonatologii, Patologii i Intensywnej Terapii Noworodka</w:t>
      </w:r>
      <w:r w:rsidR="00381258">
        <w:rPr>
          <w:bCs/>
          <w:sz w:val="20"/>
          <w:szCs w:val="20"/>
        </w:rPr>
        <w:t xml:space="preserve"> i Niemowlęcia</w:t>
      </w:r>
      <w:r w:rsidR="000914AD" w:rsidRPr="008A69B7">
        <w:rPr>
          <w:bCs/>
          <w:sz w:val="20"/>
          <w:szCs w:val="20"/>
        </w:rPr>
        <w:t xml:space="preserve"> na rzecz pacjentów Instytutu "Pomnik- Centrum Zdrowia Dziecka"</w:t>
      </w:r>
      <w:r w:rsidR="00276880">
        <w:rPr>
          <w:color w:val="000000"/>
          <w:sz w:val="20"/>
          <w:szCs w:val="20"/>
        </w:rPr>
        <w:t xml:space="preserve"> – 14</w:t>
      </w:r>
      <w:r w:rsidR="000914AD" w:rsidRPr="008A69B7">
        <w:rPr>
          <w:color w:val="000000"/>
          <w:sz w:val="20"/>
          <w:szCs w:val="20"/>
        </w:rPr>
        <w:t xml:space="preserve"> osób.</w:t>
      </w:r>
    </w:p>
    <w:p w:rsidR="00CF18C5" w:rsidRPr="007C4775" w:rsidRDefault="00CF18C5" w:rsidP="00276880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276880">
      <w:pPr>
        <w:numPr>
          <w:ilvl w:val="0"/>
          <w:numId w:val="13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276880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276880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276880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4B197B">
        <w:rPr>
          <w:color w:val="000000"/>
          <w:sz w:val="20"/>
          <w:szCs w:val="20"/>
        </w:rPr>
        <w:t>arunku, o którym mowa w pkt</w:t>
      </w:r>
      <w:r w:rsidR="004B197B" w:rsidRPr="008A69B7">
        <w:rPr>
          <w:color w:val="000000"/>
          <w:sz w:val="20"/>
          <w:szCs w:val="20"/>
        </w:rPr>
        <w:t>. 5.5</w:t>
      </w:r>
      <w:r w:rsidR="00CF18C5" w:rsidRPr="008A69B7">
        <w:rPr>
          <w:color w:val="000000"/>
          <w:sz w:val="20"/>
          <w:szCs w:val="20"/>
        </w:rPr>
        <w:t>.</w:t>
      </w:r>
      <w:r w:rsidR="00CF18C5" w:rsidRPr="007C4775">
        <w:rPr>
          <w:color w:val="000000"/>
          <w:sz w:val="20"/>
          <w:szCs w:val="20"/>
        </w:rPr>
        <w:t xml:space="preserve"> Ogłoszenia.</w:t>
      </w:r>
    </w:p>
    <w:p w:rsidR="00A62577" w:rsidRPr="007C4775" w:rsidRDefault="004B197B" w:rsidP="00276880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>iadczam, że posiadam 1 rok</w:t>
      </w:r>
      <w:r w:rsidR="00A62577">
        <w:rPr>
          <w:color w:val="000000"/>
          <w:sz w:val="20"/>
          <w:szCs w:val="20"/>
        </w:rPr>
        <w:t xml:space="preserve"> doświadczenia w pracy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>
        <w:rPr>
          <w:color w:val="000000"/>
          <w:sz w:val="20"/>
          <w:szCs w:val="20"/>
        </w:rPr>
        <w:t>arunku, o którym</w:t>
      </w:r>
      <w:r w:rsidR="008A69B7">
        <w:rPr>
          <w:color w:val="000000"/>
          <w:sz w:val="20"/>
          <w:szCs w:val="20"/>
        </w:rPr>
        <w:t xml:space="preserve"> mowa w </w:t>
      </w:r>
      <w:r w:rsidR="008A69B7" w:rsidRPr="008A69B7">
        <w:rPr>
          <w:color w:val="000000"/>
          <w:sz w:val="20"/>
          <w:szCs w:val="20"/>
        </w:rPr>
        <w:t>pkt. 5.3</w:t>
      </w:r>
      <w:r w:rsidRPr="008A69B7">
        <w:rPr>
          <w:color w:val="000000"/>
          <w:sz w:val="20"/>
          <w:szCs w:val="20"/>
        </w:rPr>
        <w:t>. Ogłoszenia</w:t>
      </w:r>
    </w:p>
    <w:p w:rsidR="009367B7" w:rsidRPr="00745E03" w:rsidRDefault="00467C1E" w:rsidP="00276880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9367B7" w:rsidRDefault="009367B7">
      <w:pPr>
        <w:spacing w:after="0" w:line="240" w:lineRule="auto"/>
        <w:ind w:firstLine="0"/>
        <w:rPr>
          <w:color w:val="000000"/>
        </w:rPr>
      </w:pPr>
    </w:p>
    <w:p w:rsidR="00745E03" w:rsidRDefault="00745E03">
      <w:pPr>
        <w:spacing w:after="0" w:line="240" w:lineRule="auto"/>
        <w:ind w:firstLine="0"/>
        <w:rPr>
          <w:color w:val="000000"/>
        </w:rPr>
      </w:pPr>
    </w:p>
    <w:p w:rsidR="00381258" w:rsidRPr="008D5D60" w:rsidRDefault="00381258">
      <w:pPr>
        <w:spacing w:after="0" w:line="240" w:lineRule="auto"/>
        <w:ind w:firstLine="0"/>
        <w:rPr>
          <w:color w:val="000000"/>
        </w:rPr>
      </w:pPr>
    </w:p>
    <w:p w:rsidR="00D93418" w:rsidRPr="00745E03" w:rsidRDefault="00CF18C5" w:rsidP="00745E03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8A69B7" w:rsidRDefault="008A69B7" w:rsidP="00427202">
      <w:pPr>
        <w:spacing w:after="0" w:line="240" w:lineRule="auto"/>
        <w:ind w:firstLine="0"/>
        <w:jc w:val="left"/>
        <w:rPr>
          <w:rFonts w:ascii="Symbol" w:eastAsia="Symbol" w:hAnsi="Symbol" w:cs="Symbol"/>
          <w:b/>
          <w:sz w:val="16"/>
          <w:szCs w:val="16"/>
        </w:rPr>
      </w:pPr>
    </w:p>
    <w:p w:rsidR="00D96560" w:rsidRPr="00427202" w:rsidRDefault="00CF18C5" w:rsidP="00427202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446FCF" w:rsidRDefault="00446FCF" w:rsidP="008A69B7">
      <w:pPr>
        <w:pStyle w:val="Tekstpodstawowy"/>
        <w:ind w:firstLine="0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</w:t>
            </w:r>
            <w:r w:rsidR="003C3F91">
              <w:rPr>
                <w:rFonts w:ascii="Calibri" w:hAnsi="Calibri" w:cs="Calibri"/>
                <w:sz w:val="22"/>
                <w:szCs w:val="22"/>
              </w:rPr>
              <w:t xml:space="preserve">położnej/położnego </w:t>
            </w:r>
            <w:r w:rsidR="003C3F91" w:rsidRPr="003C3F91">
              <w:rPr>
                <w:rFonts w:ascii="Calibri" w:hAnsi="Calibri" w:cs="Calibri"/>
                <w:b/>
                <w:i/>
                <w:sz w:val="22"/>
                <w:szCs w:val="22"/>
              </w:rPr>
              <w:t xml:space="preserve">lub </w:t>
            </w:r>
            <w:r w:rsidRPr="00C76FE6">
              <w:rPr>
                <w:rFonts w:ascii="Calibri" w:hAnsi="Calibri" w:cs="Calibri"/>
                <w:sz w:val="22"/>
                <w:szCs w:val="22"/>
              </w:rPr>
              <w:t>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B3012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C76FE6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C76FE6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C76FE6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C76FE6">
              <w:rPr>
                <w:rFonts w:cs="Arial"/>
                <w:b/>
                <w:lang w:eastAsia="pl-PL"/>
              </w:rPr>
              <w:t xml:space="preserve">- </w:t>
            </w:r>
            <w:r w:rsidR="00DE737D" w:rsidRPr="00C76FE6">
              <w:rPr>
                <w:color w:val="000000"/>
              </w:rPr>
              <w:t xml:space="preserve">dotyczy </w:t>
            </w:r>
            <w:r w:rsidR="000B3012" w:rsidRPr="00C76FE6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B197B" w:rsidRPr="00FA21A1" w:rsidTr="008A69B7">
        <w:trPr>
          <w:cantSplit/>
          <w:trHeight w:hRule="exact" w:val="981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Default="004B197B" w:rsidP="00645DB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Pr="00745E03" w:rsidRDefault="004B197B" w:rsidP="00645DBE">
            <w:pPr>
              <w:autoSpaceDE w:val="0"/>
              <w:spacing w:after="0" w:line="240" w:lineRule="auto"/>
              <w:ind w:left="142" w:firstLine="0"/>
              <w:jc w:val="center"/>
            </w:pPr>
            <w:r w:rsidRPr="00745E03">
              <w:rPr>
                <w:color w:val="000000"/>
              </w:rPr>
              <w:t>Dokument potwierdzający ukończenie szkolenia z zakresu przetaczania krwi i środków krwiopochodnych</w:t>
            </w:r>
            <w:r w:rsidR="00645DBE" w:rsidRPr="00745E03">
              <w:rPr>
                <w:bCs/>
                <w:color w:val="00000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Pr="00FA21A1" w:rsidRDefault="004B197B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197B" w:rsidRPr="00FA21A1" w:rsidRDefault="004B197B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45DBE" w:rsidRPr="00FA21A1" w:rsidTr="008A69B7">
        <w:trPr>
          <w:cantSplit/>
          <w:trHeight w:hRule="exact" w:val="1125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Default="00645DBE" w:rsidP="00645DB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Pr="00745E03" w:rsidRDefault="00645DBE" w:rsidP="00645DBE">
            <w:pPr>
              <w:autoSpaceDE w:val="0"/>
              <w:spacing w:after="0" w:line="240" w:lineRule="auto"/>
              <w:ind w:left="142" w:firstLine="0"/>
              <w:jc w:val="center"/>
              <w:rPr>
                <w:color w:val="000000"/>
              </w:rPr>
            </w:pPr>
            <w:r w:rsidRPr="00745E03">
              <w:rPr>
                <w:bCs/>
                <w:color w:val="000000"/>
              </w:rPr>
              <w:t xml:space="preserve">Oświadczenie Oferenta dotyczące zobowiązania do ukończenia kursu przetaczania krwi i środków krwiopochodnych w przeciągu 3 miesięcy od daty podpisania umowy </w:t>
            </w:r>
            <w:r w:rsidRPr="00745E03">
              <w:t>(załącznik nr 6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Pr="00FA21A1" w:rsidRDefault="00645DBE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45DBE" w:rsidRPr="00FA21A1" w:rsidRDefault="00645DBE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FA21A1" w:rsidTr="00276880">
        <w:trPr>
          <w:cantSplit/>
          <w:trHeight w:hRule="exact" w:val="282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9B7" w:rsidRDefault="00FA21A1" w:rsidP="008A69B7">
            <w:pPr>
              <w:suppressAutoHyphens w:val="0"/>
              <w:autoSpaceDE w:val="0"/>
              <w:autoSpaceDN w:val="0"/>
              <w:adjustRightInd w:val="0"/>
              <w:spacing w:after="0"/>
              <w:ind w:left="993" w:firstLine="0"/>
              <w:jc w:val="center"/>
              <w:rPr>
                <w:b/>
                <w:bCs/>
                <w:strike/>
                <w:sz w:val="20"/>
                <w:szCs w:val="20"/>
              </w:rPr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 -</w:t>
            </w:r>
            <w:r w:rsidRPr="000B3012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="000B3012" w:rsidRPr="000B3012">
              <w:rPr>
                <w:bCs/>
                <w:color w:val="000000"/>
                <w:sz w:val="20"/>
                <w:szCs w:val="20"/>
              </w:rPr>
              <w:t xml:space="preserve"> </w:t>
            </w:r>
            <w:r w:rsidR="00276880" w:rsidRPr="000D75C5">
              <w:rPr>
                <w:bCs/>
                <w:iCs/>
                <w:color w:val="000000"/>
                <w:szCs w:val="20"/>
              </w:rPr>
              <w:t>Kurs kwalifikacyjny -  pielęgniarstwo pediatryczne</w:t>
            </w:r>
            <w:r w:rsidR="00276880">
              <w:rPr>
                <w:bCs/>
                <w:iCs/>
                <w:color w:val="000000"/>
                <w:szCs w:val="20"/>
              </w:rPr>
              <w:t xml:space="preserve"> i/lub</w:t>
            </w:r>
            <w:r w:rsidR="00276880" w:rsidRPr="000D75C5">
              <w:rPr>
                <w:bCs/>
                <w:iCs/>
                <w:color w:val="000000"/>
                <w:szCs w:val="20"/>
              </w:rPr>
              <w:t xml:space="preserve"> Specjalizacja  w dziedzinie</w:t>
            </w:r>
            <w:r w:rsidR="00276880">
              <w:rPr>
                <w:bCs/>
                <w:iCs/>
                <w:color w:val="000000"/>
                <w:szCs w:val="20"/>
              </w:rPr>
              <w:t xml:space="preserve">  pielęgniarstwa pediatrycznego i/lub</w:t>
            </w:r>
            <w:r w:rsidR="00276880" w:rsidRPr="000D75C5">
              <w:rPr>
                <w:bCs/>
                <w:iCs/>
                <w:color w:val="000000"/>
                <w:szCs w:val="20"/>
              </w:rPr>
              <w:t xml:space="preserve"> Kurs Kwalifikacyjny –</w:t>
            </w:r>
            <w:r w:rsidR="00276880">
              <w:rPr>
                <w:bCs/>
                <w:iCs/>
                <w:color w:val="000000"/>
                <w:szCs w:val="20"/>
              </w:rPr>
              <w:t xml:space="preserve"> pielęgniarstwo neonatologiczne i/lub</w:t>
            </w:r>
            <w:r w:rsidR="00276880" w:rsidRPr="000D75C5">
              <w:rPr>
                <w:bCs/>
                <w:iCs/>
                <w:color w:val="000000"/>
                <w:szCs w:val="20"/>
              </w:rPr>
              <w:t xml:space="preserve"> Specjalizacja w dziedzinie pielęgniarstwa neonatologicz</w:t>
            </w:r>
            <w:r w:rsidR="00276880">
              <w:rPr>
                <w:bCs/>
                <w:iCs/>
                <w:color w:val="000000"/>
                <w:szCs w:val="20"/>
              </w:rPr>
              <w:t>nego i/lub</w:t>
            </w:r>
            <w:r w:rsidR="00276880" w:rsidRPr="000D75C5">
              <w:rPr>
                <w:bCs/>
                <w:iCs/>
                <w:color w:val="000000"/>
                <w:szCs w:val="20"/>
              </w:rPr>
              <w:t xml:space="preserve"> Kurs specjalistyczny w</w:t>
            </w:r>
            <w:r w:rsidR="00276880">
              <w:rPr>
                <w:bCs/>
                <w:iCs/>
                <w:color w:val="000000"/>
                <w:szCs w:val="20"/>
              </w:rPr>
              <w:t xml:space="preserve"> zakresie szczepień ochronnych i/lub</w:t>
            </w:r>
            <w:r w:rsidR="00276880" w:rsidRPr="000D75C5">
              <w:rPr>
                <w:bCs/>
                <w:iCs/>
                <w:color w:val="000000"/>
                <w:szCs w:val="20"/>
              </w:rPr>
              <w:t xml:space="preserve"> Kurs specjalistyczny w zakresie szczepień ochronnych dla położnych</w:t>
            </w:r>
            <w:r w:rsidR="00276880">
              <w:rPr>
                <w:bCs/>
                <w:iCs/>
                <w:color w:val="000000"/>
                <w:szCs w:val="20"/>
              </w:rPr>
              <w:t xml:space="preserve"> i/lub</w:t>
            </w:r>
            <w:r w:rsidR="00276880" w:rsidRPr="000D75C5">
              <w:rPr>
                <w:bCs/>
                <w:iCs/>
                <w:color w:val="000000"/>
                <w:szCs w:val="20"/>
              </w:rPr>
              <w:t xml:space="preserve"> Kurs </w:t>
            </w:r>
            <w:r w:rsidR="00276880">
              <w:rPr>
                <w:bCs/>
                <w:iCs/>
                <w:color w:val="000000"/>
                <w:szCs w:val="20"/>
              </w:rPr>
              <w:t>specjalistyczny  w zakresie RKO i/lub</w:t>
            </w:r>
            <w:r w:rsidR="00276880" w:rsidRPr="000D75C5">
              <w:rPr>
                <w:bCs/>
                <w:iCs/>
                <w:color w:val="000000"/>
                <w:szCs w:val="20"/>
              </w:rPr>
              <w:t xml:space="preserve"> Kurs specjalistyczny w zakresie resuscytacji oddechowo- krążeniowej noworodka.</w:t>
            </w:r>
          </w:p>
          <w:p w:rsidR="00066FC1" w:rsidRPr="00886FB6" w:rsidRDefault="00886FB6" w:rsidP="00886FB6">
            <w:pPr>
              <w:autoSpaceDE w:val="0"/>
              <w:spacing w:after="0" w:line="240" w:lineRule="auto"/>
              <w:ind w:left="142" w:firstLine="0"/>
              <w:jc w:val="center"/>
            </w:pPr>
            <w:r w:rsidRPr="00847A0B">
              <w:rPr>
                <w:bCs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C76FE6" w:rsidTr="000E6103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  <w:r w:rsidR="00FC0D82" w:rsidRPr="00C76FE6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B197B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645DBE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E90AF5" w:rsidRPr="00C76FE6" w:rsidRDefault="00E90AF5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8A69B7" w:rsidRPr="008D5D60" w:rsidRDefault="008A69B7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381258">
        <w:rPr>
          <w:sz w:val="16"/>
        </w:rPr>
        <w:t>Oferenta</w:t>
      </w:r>
    </w:p>
    <w:p w:rsidR="00FB0AE2" w:rsidRDefault="00FB0AE2" w:rsidP="00381258">
      <w:pPr>
        <w:spacing w:after="0" w:line="240" w:lineRule="auto"/>
        <w:ind w:firstLine="0"/>
        <w:rPr>
          <w:b/>
          <w:color w:val="000000"/>
        </w:rPr>
      </w:pPr>
    </w:p>
    <w:p w:rsidR="00CF18C5" w:rsidRPr="008D5D60" w:rsidRDefault="00CF18C5" w:rsidP="00DE737D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CF18C5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</w:t>
      </w:r>
      <w:r w:rsidR="0027736E" w:rsidRPr="008D5D60">
        <w:rPr>
          <w:b/>
          <w:caps/>
          <w:color w:val="000000"/>
          <w:sz w:val="20"/>
          <w:szCs w:val="20"/>
        </w:rPr>
        <w:t xml:space="preserve">W ZAKRESIE </w:t>
      </w:r>
      <w:r w:rsidR="004A2199">
        <w:rPr>
          <w:b/>
          <w:caps/>
          <w:color w:val="000000"/>
          <w:sz w:val="20"/>
          <w:szCs w:val="20"/>
        </w:rPr>
        <w:t xml:space="preserve">OPIEKI </w:t>
      </w:r>
      <w:r w:rsidR="007437A2">
        <w:rPr>
          <w:b/>
          <w:caps/>
          <w:color w:val="000000"/>
          <w:sz w:val="20"/>
          <w:szCs w:val="20"/>
        </w:rPr>
        <w:t xml:space="preserve"> świadczonej przez Połżne/położnych oraz PIELĘGNIARKI/PIELĘGNIARZY</w:t>
      </w:r>
      <w:r w:rsidR="00BF462A">
        <w:rPr>
          <w:b/>
          <w:caps/>
          <w:color w:val="000000"/>
          <w:sz w:val="20"/>
          <w:szCs w:val="20"/>
        </w:rPr>
        <w:t xml:space="preserve"> </w:t>
      </w:r>
      <w:r w:rsidR="009E4EF2">
        <w:rPr>
          <w:b/>
          <w:caps/>
          <w:color w:val="000000"/>
          <w:sz w:val="20"/>
          <w:szCs w:val="20"/>
        </w:rPr>
        <w:t>W</w:t>
      </w:r>
      <w:r w:rsidR="004B197B">
        <w:rPr>
          <w:b/>
          <w:caps/>
          <w:color w:val="000000"/>
          <w:sz w:val="20"/>
          <w:szCs w:val="20"/>
        </w:rPr>
        <w:t xml:space="preserve"> oddziale </w:t>
      </w:r>
      <w:r w:rsidR="008A69B7">
        <w:rPr>
          <w:b/>
          <w:caps/>
          <w:color w:val="000000"/>
          <w:sz w:val="20"/>
          <w:szCs w:val="20"/>
        </w:rPr>
        <w:t>NEONATOLOGII, PATOLOGII I INTENSZWNEJ TERAPII NOWORODKA</w:t>
      </w:r>
      <w:r w:rsidR="00381258">
        <w:rPr>
          <w:b/>
          <w:caps/>
          <w:color w:val="000000"/>
          <w:sz w:val="20"/>
          <w:szCs w:val="20"/>
        </w:rPr>
        <w:t xml:space="preserve"> I NIEMOWLĘCIA</w:t>
      </w:r>
      <w:r w:rsidR="008A69B7">
        <w:rPr>
          <w:b/>
          <w:caps/>
          <w:color w:val="000000"/>
          <w:sz w:val="20"/>
          <w:szCs w:val="20"/>
        </w:rPr>
        <w:t xml:space="preserve"> </w:t>
      </w:r>
      <w:r w:rsidRPr="008D5D60">
        <w:rPr>
          <w:b/>
          <w:caps/>
          <w:color w:val="000000"/>
          <w:sz w:val="20"/>
          <w:szCs w:val="20"/>
        </w:rPr>
        <w:t>na rzecz pacjentów INSTYTUTU "POMNIK- CENTRUM ZDROWIA DZIECKA"</w:t>
      </w:r>
      <w:r w:rsidR="009E4EF2">
        <w:rPr>
          <w:b/>
          <w:caps/>
          <w:color w:val="000000"/>
          <w:sz w:val="20"/>
          <w:szCs w:val="20"/>
        </w:rPr>
        <w:t xml:space="preserve"> </w:t>
      </w:r>
      <w:r w:rsidR="00276880">
        <w:rPr>
          <w:b/>
          <w:caps/>
          <w:color w:val="000000"/>
          <w:sz w:val="20"/>
          <w:szCs w:val="20"/>
        </w:rPr>
        <w:t xml:space="preserve">– 14 </w:t>
      </w:r>
      <w:r w:rsidR="00886FB6">
        <w:rPr>
          <w:b/>
          <w:caps/>
          <w:color w:val="000000"/>
          <w:sz w:val="20"/>
          <w:szCs w:val="20"/>
        </w:rPr>
        <w:t>osób</w:t>
      </w:r>
      <w:r w:rsidR="00D4245F">
        <w:rPr>
          <w:b/>
          <w:caps/>
          <w:color w:val="000000"/>
          <w:sz w:val="20"/>
          <w:szCs w:val="20"/>
        </w:rPr>
        <w:t>.</w:t>
      </w:r>
    </w:p>
    <w:p w:rsidR="00903A6A" w:rsidRPr="008D5D60" w:rsidRDefault="00903A6A">
      <w:pPr>
        <w:spacing w:after="0" w:line="240" w:lineRule="auto"/>
        <w:jc w:val="center"/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………………………………………..........………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D8057C" w:rsidRDefault="00B66943" w:rsidP="00B66943">
      <w:pPr>
        <w:spacing w:after="0" w:line="240" w:lineRule="auto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 xml:space="preserve">KRYTERIUM b):  Dostępność </w:t>
      </w:r>
      <w:r w:rsidRPr="00D8057C">
        <w:rPr>
          <w:b/>
          <w:color w:val="000000"/>
        </w:rPr>
        <w:t xml:space="preserve">- dotyczy </w:t>
      </w:r>
      <w:r w:rsidRPr="00D8057C">
        <w:rPr>
          <w:b/>
          <w:color w:val="000000"/>
          <w:szCs w:val="20"/>
        </w:rPr>
        <w:t>wszystkich Oferentów</w:t>
      </w:r>
    </w:p>
    <w:p w:rsidR="00B66943" w:rsidRPr="00D8057C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D8057C">
        <w:rPr>
          <w:b/>
          <w:color w:val="000000"/>
          <w:szCs w:val="20"/>
        </w:rPr>
        <w:t>Oświadczam, że w zakresie realizacji przedmiotu zamówienia deklaruję gotowość do pracy</w:t>
      </w:r>
      <w:r w:rsidR="00886FB6" w:rsidRPr="00D8057C">
        <w:rPr>
          <w:rFonts w:cs="Arial"/>
          <w:b/>
          <w:color w:val="000000"/>
          <w:szCs w:val="20"/>
        </w:rPr>
        <w:t xml:space="preserve"> w liczbie godzin</w:t>
      </w:r>
      <w:r w:rsidR="00886FB6" w:rsidRPr="00D8057C">
        <w:rPr>
          <w:rFonts w:cs="Arial"/>
          <w:b/>
          <w:color w:val="000000"/>
          <w:szCs w:val="20"/>
          <w:vertAlign w:val="superscript"/>
        </w:rPr>
        <w:t>1</w:t>
      </w:r>
      <w:r w:rsidRPr="00D8057C">
        <w:rPr>
          <w:rFonts w:cs="Arial"/>
          <w:b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B66943" w:rsidRPr="0003043C" w:rsidTr="00D8057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0B3012" w:rsidRDefault="00886FB6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886FB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="00B66943" w:rsidRPr="0003043C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B66943" w:rsidRPr="00D8057C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745E03">
        <w:trPr>
          <w:trHeight w:val="40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381258">
        <w:trPr>
          <w:trHeight w:val="4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5.6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4B197B" w:rsidRPr="00D8057C">
        <w:rPr>
          <w:rFonts w:cs="Calibri"/>
          <w:color w:val="000000"/>
          <w:sz w:val="18"/>
          <w:szCs w:val="18"/>
        </w:rPr>
        <w:t>6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 gdy Oferent przedstawi jeden z wymienionych dokumentów potwierdzających posiadanie dodatkowych kwalifikacji zawodowych, Udzielający zamówi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>enia przyzna maksymalną liczbę 2 punkty</w:t>
      </w:r>
    </w:p>
    <w:p w:rsidR="00CF18C5" w:rsidRPr="008D5D60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FB0AE2" w:rsidRDefault="00FB0AE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45DB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7528A5" w:rsidRDefault="007528A5" w:rsidP="00645DB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7528A5" w:rsidRDefault="007528A5" w:rsidP="00645DB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  <w:b/>
        </w:rPr>
      </w:pPr>
      <w:r w:rsidRPr="00F8132F">
        <w:rPr>
          <w:rFonts w:asciiTheme="minorHAnsi" w:hAnsiTheme="minorHAnsi"/>
          <w:b/>
        </w:rPr>
        <w:t>Załącznik nr 6 do Ogłoszenia</w:t>
      </w: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jc w:val="center"/>
        <w:rPr>
          <w:rFonts w:asciiTheme="minorHAnsi" w:hAnsiTheme="minorHAnsi" w:cs="Calibri"/>
          <w:b/>
        </w:rPr>
      </w:pPr>
      <w:r w:rsidRPr="00F8132F">
        <w:rPr>
          <w:rFonts w:asciiTheme="minorHAnsi" w:hAnsiTheme="minorHAnsi" w:cs="Calibri"/>
          <w:b/>
        </w:rPr>
        <w:t>OŚWIADCZENIE OFERENTA</w:t>
      </w:r>
    </w:p>
    <w:p w:rsidR="00645DBE" w:rsidRDefault="00645DBE" w:rsidP="00645DBE">
      <w:pPr>
        <w:jc w:val="center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rPr>
          <w:rFonts w:asciiTheme="minorHAnsi" w:hAnsiTheme="minorHAnsi"/>
        </w:rPr>
      </w:pPr>
      <w:r w:rsidRPr="00645DBE">
        <w:rPr>
          <w:rFonts w:asciiTheme="minorHAnsi" w:hAnsiTheme="minorHAnsi"/>
        </w:rPr>
        <w:t>Oświadczam, że zobowiązuję się</w:t>
      </w:r>
      <w:r w:rsidR="00B66594">
        <w:rPr>
          <w:rFonts w:asciiTheme="minorHAnsi" w:hAnsiTheme="minorHAnsi"/>
        </w:rPr>
        <w:t xml:space="preserve"> </w:t>
      </w:r>
      <w:r w:rsidRPr="00645DBE">
        <w:rPr>
          <w:bCs/>
          <w:color w:val="000000"/>
        </w:rPr>
        <w:t>do ukończenia kursu przetaczania krwi i środków krwiopochodnych w przeciągu 3 miesięcy od daty podpisania umowy.</w:t>
      </w: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</w:rPr>
      </w:pPr>
      <w:r w:rsidRPr="00F8132F">
        <w:rPr>
          <w:rFonts w:asciiTheme="minorHAnsi" w:hAnsiTheme="minorHAnsi"/>
        </w:rPr>
        <w:tab/>
      </w:r>
      <w:r w:rsidRPr="00F8132F">
        <w:rPr>
          <w:rFonts w:asciiTheme="minorHAnsi" w:hAnsiTheme="minorHAnsi"/>
        </w:rPr>
        <w:tab/>
        <w:t xml:space="preserve">…………………………………………………………  </w:t>
      </w:r>
    </w:p>
    <w:p w:rsidR="00645DBE" w:rsidRPr="00F8132F" w:rsidRDefault="00645DBE" w:rsidP="00645DBE">
      <w:pPr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 xml:space="preserve">                                                                                                                             </w:t>
      </w:r>
      <w:r w:rsidRPr="00F8132F">
        <w:rPr>
          <w:rFonts w:asciiTheme="minorHAnsi" w:hAnsiTheme="minorHAnsi"/>
        </w:rPr>
        <w:tab/>
        <w:t>(data i podpis Oferenta )</w:t>
      </w: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F7EE4" w:rsidRDefault="005F7EE4">
      <w:pPr>
        <w:spacing w:after="0" w:line="240" w:lineRule="auto"/>
      </w:pPr>
      <w:r>
        <w:separator/>
      </w:r>
    </w:p>
  </w:endnote>
  <w:endnote w:type="continuationSeparator" w:id="1">
    <w:p w:rsidR="005F7EE4" w:rsidRDefault="005F7E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7EE4" w:rsidRDefault="00B67D5B">
    <w:pPr>
      <w:pStyle w:val="Stopka"/>
      <w:jc w:val="right"/>
    </w:pPr>
    <w:fldSimple w:instr=" PAGE   \* MERGEFORMAT ">
      <w:r w:rsidR="000E6C01">
        <w:rPr>
          <w:noProof/>
        </w:rPr>
        <w:t>5</w:t>
      </w:r>
    </w:fldSimple>
  </w:p>
  <w:p w:rsidR="005F7EE4" w:rsidRDefault="005F7EE4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F7EE4" w:rsidRDefault="005F7EE4">
      <w:pPr>
        <w:spacing w:after="0" w:line="240" w:lineRule="auto"/>
      </w:pPr>
      <w:r>
        <w:separator/>
      </w:r>
    </w:p>
  </w:footnote>
  <w:footnote w:type="continuationSeparator" w:id="1">
    <w:p w:rsidR="005F7EE4" w:rsidRDefault="005F7E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7EE4" w:rsidRDefault="005F7EE4">
    <w:pPr>
      <w:pStyle w:val="Nagwek"/>
    </w:pPr>
    <w:r>
      <w:rPr>
        <w:rFonts w:ascii="Arial Narrow" w:hAnsi="Arial Narrow" w:cs="Arial Narrow"/>
        <w:b/>
        <w:sz w:val="22"/>
        <w:szCs w:val="22"/>
      </w:rPr>
      <w:t>KO/CZD/19/23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7EE4" w:rsidRDefault="005F7EE4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7EE4" w:rsidRDefault="000E6C01">
    <w:pPr>
      <w:pStyle w:val="Nagwek"/>
    </w:pPr>
    <w:r>
      <w:rPr>
        <w:rFonts w:ascii="Arial Narrow" w:hAnsi="Arial Narrow" w:cs="Arial Narrow"/>
        <w:b/>
        <w:sz w:val="22"/>
        <w:szCs w:val="22"/>
      </w:rPr>
      <w:t>KO/CZD/19</w:t>
    </w:r>
    <w:r w:rsidR="005F7EE4">
      <w:rPr>
        <w:rFonts w:ascii="Arial Narrow" w:hAnsi="Arial Narrow" w:cs="Arial Narrow"/>
        <w:b/>
        <w:sz w:val="22"/>
        <w:szCs w:val="22"/>
      </w:rPr>
      <w:t>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7EE4" w:rsidRDefault="005F7EE4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49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>
    <w:nsid w:val="29FE364A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2CD92E3F"/>
    <w:multiLevelType w:val="hybridMultilevel"/>
    <w:tmpl w:val="A3C4185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2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334650D6"/>
    <w:multiLevelType w:val="hybridMultilevel"/>
    <w:tmpl w:val="0400F112"/>
    <w:lvl w:ilvl="0" w:tplc="3FA89D36">
      <w:start w:val="98"/>
      <w:numFmt w:val="decimal"/>
      <w:lvlText w:val="%1"/>
      <w:lvlJc w:val="left"/>
      <w:pPr>
        <w:ind w:left="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08" w:hanging="360"/>
      </w:pPr>
    </w:lvl>
    <w:lvl w:ilvl="2" w:tplc="0415001B" w:tentative="1">
      <w:start w:val="1"/>
      <w:numFmt w:val="lowerRoman"/>
      <w:lvlText w:val="%3."/>
      <w:lvlJc w:val="right"/>
      <w:pPr>
        <w:ind w:left="1928" w:hanging="180"/>
      </w:pPr>
    </w:lvl>
    <w:lvl w:ilvl="3" w:tplc="0415000F" w:tentative="1">
      <w:start w:val="1"/>
      <w:numFmt w:val="decimal"/>
      <w:lvlText w:val="%4."/>
      <w:lvlJc w:val="left"/>
      <w:pPr>
        <w:ind w:left="2648" w:hanging="360"/>
      </w:pPr>
    </w:lvl>
    <w:lvl w:ilvl="4" w:tplc="04150019" w:tentative="1">
      <w:start w:val="1"/>
      <w:numFmt w:val="lowerLetter"/>
      <w:lvlText w:val="%5."/>
      <w:lvlJc w:val="left"/>
      <w:pPr>
        <w:ind w:left="3368" w:hanging="360"/>
      </w:pPr>
    </w:lvl>
    <w:lvl w:ilvl="5" w:tplc="0415001B" w:tentative="1">
      <w:start w:val="1"/>
      <w:numFmt w:val="lowerRoman"/>
      <w:lvlText w:val="%6."/>
      <w:lvlJc w:val="right"/>
      <w:pPr>
        <w:ind w:left="4088" w:hanging="180"/>
      </w:pPr>
    </w:lvl>
    <w:lvl w:ilvl="6" w:tplc="0415000F" w:tentative="1">
      <w:start w:val="1"/>
      <w:numFmt w:val="decimal"/>
      <w:lvlText w:val="%7."/>
      <w:lvlJc w:val="left"/>
      <w:pPr>
        <w:ind w:left="4808" w:hanging="360"/>
      </w:pPr>
    </w:lvl>
    <w:lvl w:ilvl="7" w:tplc="04150019" w:tentative="1">
      <w:start w:val="1"/>
      <w:numFmt w:val="lowerLetter"/>
      <w:lvlText w:val="%8."/>
      <w:lvlJc w:val="left"/>
      <w:pPr>
        <w:ind w:left="5528" w:hanging="360"/>
      </w:pPr>
    </w:lvl>
    <w:lvl w:ilvl="8" w:tplc="0415001B" w:tentative="1">
      <w:start w:val="1"/>
      <w:numFmt w:val="lowerRoman"/>
      <w:lvlText w:val="%9."/>
      <w:lvlJc w:val="right"/>
      <w:pPr>
        <w:ind w:left="6248" w:hanging="180"/>
      </w:pPr>
    </w:lvl>
  </w:abstractNum>
  <w:abstractNum w:abstractNumId="54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>
    <w:nsid w:val="380977CE"/>
    <w:multiLevelType w:val="hybridMultilevel"/>
    <w:tmpl w:val="DB96BDF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6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8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1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0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6DA52643"/>
    <w:multiLevelType w:val="hybridMultilevel"/>
    <w:tmpl w:val="2D6CCCAA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7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18"/>
  </w:num>
  <w:num w:numId="8">
    <w:abstractNumId w:val="25"/>
  </w:num>
  <w:num w:numId="9">
    <w:abstractNumId w:val="27"/>
  </w:num>
  <w:num w:numId="10">
    <w:abstractNumId w:val="30"/>
  </w:num>
  <w:num w:numId="11">
    <w:abstractNumId w:val="33"/>
  </w:num>
  <w:num w:numId="12">
    <w:abstractNumId w:val="35"/>
  </w:num>
  <w:num w:numId="13">
    <w:abstractNumId w:val="36"/>
  </w:num>
  <w:num w:numId="14">
    <w:abstractNumId w:val="62"/>
  </w:num>
  <w:num w:numId="15">
    <w:abstractNumId w:val="78"/>
  </w:num>
  <w:num w:numId="16">
    <w:abstractNumId w:val="44"/>
  </w:num>
  <w:num w:numId="17">
    <w:abstractNumId w:val="42"/>
  </w:num>
  <w:num w:numId="18">
    <w:abstractNumId w:val="72"/>
  </w:num>
  <w:num w:numId="19">
    <w:abstractNumId w:val="68"/>
  </w:num>
  <w:num w:numId="20">
    <w:abstractNumId w:val="47"/>
  </w:num>
  <w:num w:numId="21">
    <w:abstractNumId w:val="60"/>
  </w:num>
  <w:num w:numId="22">
    <w:abstractNumId w:val="58"/>
  </w:num>
  <w:num w:numId="23">
    <w:abstractNumId w:val="54"/>
  </w:num>
  <w:num w:numId="24">
    <w:abstractNumId w:val="63"/>
  </w:num>
  <w:num w:numId="25">
    <w:abstractNumId w:val="71"/>
  </w:num>
  <w:num w:numId="26">
    <w:abstractNumId w:val="65"/>
  </w:num>
  <w:num w:numId="27">
    <w:abstractNumId w:val="70"/>
  </w:num>
  <w:num w:numId="28">
    <w:abstractNumId w:val="46"/>
  </w:num>
  <w:num w:numId="29">
    <w:abstractNumId w:val="48"/>
  </w:num>
  <w:num w:numId="30">
    <w:abstractNumId w:val="61"/>
  </w:num>
  <w:num w:numId="31">
    <w:abstractNumId w:val="43"/>
  </w:num>
  <w:num w:numId="32">
    <w:abstractNumId w:val="64"/>
  </w:num>
  <w:num w:numId="33">
    <w:abstractNumId w:val="73"/>
  </w:num>
  <w:num w:numId="34">
    <w:abstractNumId w:val="57"/>
  </w:num>
  <w:num w:numId="35">
    <w:abstractNumId w:val="69"/>
  </w:num>
  <w:num w:numId="36">
    <w:abstractNumId w:val="49"/>
  </w:num>
  <w:num w:numId="37">
    <w:abstractNumId w:val="77"/>
  </w:num>
  <w:num w:numId="38">
    <w:abstractNumId w:val="53"/>
  </w:num>
  <w:num w:numId="39">
    <w:abstractNumId w:val="50"/>
  </w:num>
  <w:num w:numId="40">
    <w:abstractNumId w:val="76"/>
  </w:num>
  <w:num w:numId="41">
    <w:abstractNumId w:val="55"/>
  </w:num>
  <w:num w:numId="42">
    <w:abstractNumId w:val="51"/>
  </w:num>
  <w:numIdMacAtCleanup w:val="4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8119D"/>
    <w:rsid w:val="00004F20"/>
    <w:rsid w:val="00014D43"/>
    <w:rsid w:val="00021E15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14AD"/>
    <w:rsid w:val="00093293"/>
    <w:rsid w:val="0009710F"/>
    <w:rsid w:val="000B3012"/>
    <w:rsid w:val="000C7573"/>
    <w:rsid w:val="000D2DF0"/>
    <w:rsid w:val="000D75C5"/>
    <w:rsid w:val="000E6103"/>
    <w:rsid w:val="000E6C01"/>
    <w:rsid w:val="000F69C1"/>
    <w:rsid w:val="001001B1"/>
    <w:rsid w:val="00106A14"/>
    <w:rsid w:val="00111A6F"/>
    <w:rsid w:val="001141C7"/>
    <w:rsid w:val="001167E2"/>
    <w:rsid w:val="001226D2"/>
    <w:rsid w:val="0013669D"/>
    <w:rsid w:val="00146F17"/>
    <w:rsid w:val="00154FD7"/>
    <w:rsid w:val="00162374"/>
    <w:rsid w:val="00162E9C"/>
    <w:rsid w:val="00163897"/>
    <w:rsid w:val="00163C21"/>
    <w:rsid w:val="00165333"/>
    <w:rsid w:val="00183C71"/>
    <w:rsid w:val="001900FE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207AC0"/>
    <w:rsid w:val="00211878"/>
    <w:rsid w:val="002129E4"/>
    <w:rsid w:val="00245748"/>
    <w:rsid w:val="00246B03"/>
    <w:rsid w:val="00246E27"/>
    <w:rsid w:val="0025171D"/>
    <w:rsid w:val="002566C5"/>
    <w:rsid w:val="00265A9C"/>
    <w:rsid w:val="00271610"/>
    <w:rsid w:val="00276880"/>
    <w:rsid w:val="0027736E"/>
    <w:rsid w:val="0028119D"/>
    <w:rsid w:val="00284129"/>
    <w:rsid w:val="002922C1"/>
    <w:rsid w:val="0029242F"/>
    <w:rsid w:val="00293F33"/>
    <w:rsid w:val="00297717"/>
    <w:rsid w:val="002A1E49"/>
    <w:rsid w:val="002A5E32"/>
    <w:rsid w:val="002B1771"/>
    <w:rsid w:val="002C10FE"/>
    <w:rsid w:val="002D0ECC"/>
    <w:rsid w:val="002D665B"/>
    <w:rsid w:val="002D6AA7"/>
    <w:rsid w:val="002D6D75"/>
    <w:rsid w:val="002D720B"/>
    <w:rsid w:val="002E3F4B"/>
    <w:rsid w:val="00313038"/>
    <w:rsid w:val="00323FDB"/>
    <w:rsid w:val="00324457"/>
    <w:rsid w:val="0032508D"/>
    <w:rsid w:val="00332202"/>
    <w:rsid w:val="00345C70"/>
    <w:rsid w:val="00363EDA"/>
    <w:rsid w:val="00365C44"/>
    <w:rsid w:val="0036750E"/>
    <w:rsid w:val="0037706E"/>
    <w:rsid w:val="003779F7"/>
    <w:rsid w:val="00381258"/>
    <w:rsid w:val="003955C2"/>
    <w:rsid w:val="00397A98"/>
    <w:rsid w:val="003A13B6"/>
    <w:rsid w:val="003A5C6B"/>
    <w:rsid w:val="003B43D0"/>
    <w:rsid w:val="003B6132"/>
    <w:rsid w:val="003C16EE"/>
    <w:rsid w:val="003C3F91"/>
    <w:rsid w:val="003D069F"/>
    <w:rsid w:val="003D1FC3"/>
    <w:rsid w:val="003E116F"/>
    <w:rsid w:val="003E7668"/>
    <w:rsid w:val="003E7CBE"/>
    <w:rsid w:val="003E7FAA"/>
    <w:rsid w:val="003F6FCD"/>
    <w:rsid w:val="0041280B"/>
    <w:rsid w:val="00423EF1"/>
    <w:rsid w:val="00427202"/>
    <w:rsid w:val="004273ED"/>
    <w:rsid w:val="00435B47"/>
    <w:rsid w:val="0043758C"/>
    <w:rsid w:val="00444E2F"/>
    <w:rsid w:val="00446CCF"/>
    <w:rsid w:val="00446FCF"/>
    <w:rsid w:val="0045277F"/>
    <w:rsid w:val="00455F69"/>
    <w:rsid w:val="00467C1E"/>
    <w:rsid w:val="004710B7"/>
    <w:rsid w:val="004739E6"/>
    <w:rsid w:val="00483D68"/>
    <w:rsid w:val="00485FE7"/>
    <w:rsid w:val="00491090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11A8F"/>
    <w:rsid w:val="00521C2E"/>
    <w:rsid w:val="00522101"/>
    <w:rsid w:val="00522F23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2771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F"/>
    <w:rsid w:val="005F6C76"/>
    <w:rsid w:val="005F7EE4"/>
    <w:rsid w:val="00602C01"/>
    <w:rsid w:val="00605636"/>
    <w:rsid w:val="006161D4"/>
    <w:rsid w:val="006215AC"/>
    <w:rsid w:val="00624A1E"/>
    <w:rsid w:val="00637C8B"/>
    <w:rsid w:val="00641447"/>
    <w:rsid w:val="00645488"/>
    <w:rsid w:val="00645DBE"/>
    <w:rsid w:val="006539EF"/>
    <w:rsid w:val="0065539A"/>
    <w:rsid w:val="00657435"/>
    <w:rsid w:val="0067113B"/>
    <w:rsid w:val="006771A1"/>
    <w:rsid w:val="00681033"/>
    <w:rsid w:val="0068567F"/>
    <w:rsid w:val="0068756C"/>
    <w:rsid w:val="00691868"/>
    <w:rsid w:val="006941B0"/>
    <w:rsid w:val="006957BF"/>
    <w:rsid w:val="006C0E4A"/>
    <w:rsid w:val="006D62E2"/>
    <w:rsid w:val="006F283C"/>
    <w:rsid w:val="006F3864"/>
    <w:rsid w:val="007013F3"/>
    <w:rsid w:val="007140EF"/>
    <w:rsid w:val="0071572B"/>
    <w:rsid w:val="00716E79"/>
    <w:rsid w:val="0071730B"/>
    <w:rsid w:val="007211FC"/>
    <w:rsid w:val="0072362B"/>
    <w:rsid w:val="00741E85"/>
    <w:rsid w:val="007437A2"/>
    <w:rsid w:val="00745E03"/>
    <w:rsid w:val="00746425"/>
    <w:rsid w:val="007528A5"/>
    <w:rsid w:val="007549C0"/>
    <w:rsid w:val="00762654"/>
    <w:rsid w:val="00764364"/>
    <w:rsid w:val="007652AF"/>
    <w:rsid w:val="0076781B"/>
    <w:rsid w:val="00770934"/>
    <w:rsid w:val="00781733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4FF3"/>
    <w:rsid w:val="007B6950"/>
    <w:rsid w:val="007C4775"/>
    <w:rsid w:val="007E0F47"/>
    <w:rsid w:val="007E196B"/>
    <w:rsid w:val="007E1F8A"/>
    <w:rsid w:val="007E3F47"/>
    <w:rsid w:val="007F05FA"/>
    <w:rsid w:val="007F0AE1"/>
    <w:rsid w:val="007F47E1"/>
    <w:rsid w:val="007F50C1"/>
    <w:rsid w:val="007F6106"/>
    <w:rsid w:val="008033CB"/>
    <w:rsid w:val="00804422"/>
    <w:rsid w:val="00805325"/>
    <w:rsid w:val="0080680B"/>
    <w:rsid w:val="00806D39"/>
    <w:rsid w:val="008071D7"/>
    <w:rsid w:val="00813C93"/>
    <w:rsid w:val="00817AFB"/>
    <w:rsid w:val="008214EC"/>
    <w:rsid w:val="00822846"/>
    <w:rsid w:val="0082337D"/>
    <w:rsid w:val="00823464"/>
    <w:rsid w:val="00830E42"/>
    <w:rsid w:val="00847A0B"/>
    <w:rsid w:val="00853C76"/>
    <w:rsid w:val="0085793A"/>
    <w:rsid w:val="00861F6E"/>
    <w:rsid w:val="00862F4C"/>
    <w:rsid w:val="00863B00"/>
    <w:rsid w:val="008715AF"/>
    <w:rsid w:val="00877C3B"/>
    <w:rsid w:val="00877F0B"/>
    <w:rsid w:val="00886E11"/>
    <w:rsid w:val="00886FB6"/>
    <w:rsid w:val="008871D9"/>
    <w:rsid w:val="0089275C"/>
    <w:rsid w:val="0089651B"/>
    <w:rsid w:val="00897340"/>
    <w:rsid w:val="008A69B7"/>
    <w:rsid w:val="008C0A8D"/>
    <w:rsid w:val="008C274A"/>
    <w:rsid w:val="008C2E20"/>
    <w:rsid w:val="008D5D60"/>
    <w:rsid w:val="008E1A0A"/>
    <w:rsid w:val="008E1B88"/>
    <w:rsid w:val="008F08CC"/>
    <w:rsid w:val="008F204E"/>
    <w:rsid w:val="008F217F"/>
    <w:rsid w:val="008F5197"/>
    <w:rsid w:val="00900142"/>
    <w:rsid w:val="00903A6A"/>
    <w:rsid w:val="00904852"/>
    <w:rsid w:val="009115D7"/>
    <w:rsid w:val="00916574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929FC"/>
    <w:rsid w:val="009A1ABF"/>
    <w:rsid w:val="009B199C"/>
    <w:rsid w:val="009C3100"/>
    <w:rsid w:val="009C616A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41887"/>
    <w:rsid w:val="00A62577"/>
    <w:rsid w:val="00A62E02"/>
    <w:rsid w:val="00A630E1"/>
    <w:rsid w:val="00A70A62"/>
    <w:rsid w:val="00A712D6"/>
    <w:rsid w:val="00A75D87"/>
    <w:rsid w:val="00A855C4"/>
    <w:rsid w:val="00A90E15"/>
    <w:rsid w:val="00A93F6F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E3F41"/>
    <w:rsid w:val="00AF0232"/>
    <w:rsid w:val="00AF1AAB"/>
    <w:rsid w:val="00B141EC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59E9"/>
    <w:rsid w:val="00B66594"/>
    <w:rsid w:val="00B66943"/>
    <w:rsid w:val="00B67D5B"/>
    <w:rsid w:val="00B974FB"/>
    <w:rsid w:val="00BB7DA4"/>
    <w:rsid w:val="00BC2C39"/>
    <w:rsid w:val="00BD4D84"/>
    <w:rsid w:val="00BD59C5"/>
    <w:rsid w:val="00BE433D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372A"/>
    <w:rsid w:val="00C60440"/>
    <w:rsid w:val="00C75B17"/>
    <w:rsid w:val="00C76FE6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2F94"/>
    <w:rsid w:val="00D36EC4"/>
    <w:rsid w:val="00D37015"/>
    <w:rsid w:val="00D411F3"/>
    <w:rsid w:val="00D4245F"/>
    <w:rsid w:val="00D46AD8"/>
    <w:rsid w:val="00D51D34"/>
    <w:rsid w:val="00D55162"/>
    <w:rsid w:val="00D57958"/>
    <w:rsid w:val="00D66958"/>
    <w:rsid w:val="00D73B05"/>
    <w:rsid w:val="00D8057C"/>
    <w:rsid w:val="00D87E7A"/>
    <w:rsid w:val="00D93418"/>
    <w:rsid w:val="00D93858"/>
    <w:rsid w:val="00D96560"/>
    <w:rsid w:val="00DA3199"/>
    <w:rsid w:val="00DA49CD"/>
    <w:rsid w:val="00DA51AE"/>
    <w:rsid w:val="00DC301D"/>
    <w:rsid w:val="00DC5E8A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22615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C368D"/>
    <w:rsid w:val="00ED59CB"/>
    <w:rsid w:val="00ED778C"/>
    <w:rsid w:val="00EE188C"/>
    <w:rsid w:val="00EF530D"/>
    <w:rsid w:val="00F0511F"/>
    <w:rsid w:val="00F13267"/>
    <w:rsid w:val="00F1585F"/>
    <w:rsid w:val="00F20352"/>
    <w:rsid w:val="00F2551B"/>
    <w:rsid w:val="00F27ACD"/>
    <w:rsid w:val="00F311B4"/>
    <w:rsid w:val="00F32562"/>
    <w:rsid w:val="00F3436B"/>
    <w:rsid w:val="00F426D4"/>
    <w:rsid w:val="00F6031A"/>
    <w:rsid w:val="00F660BD"/>
    <w:rsid w:val="00F6649C"/>
    <w:rsid w:val="00F66B3B"/>
    <w:rsid w:val="00F7474E"/>
    <w:rsid w:val="00F8019B"/>
    <w:rsid w:val="00F81212"/>
    <w:rsid w:val="00F84507"/>
    <w:rsid w:val="00F86CB1"/>
    <w:rsid w:val="00F91229"/>
    <w:rsid w:val="00FA21A1"/>
    <w:rsid w:val="00FB0AE2"/>
    <w:rsid w:val="00FB4DD5"/>
    <w:rsid w:val="00FB64E1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69EF38-C398-4B80-A071-7C29802607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1196</Words>
  <Characters>7180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8360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2021-01-08T14:04:00Z</cp:lastPrinted>
  <dcterms:created xsi:type="dcterms:W3CDTF">2023-03-03T13:36:00Z</dcterms:created>
  <dcterms:modified xsi:type="dcterms:W3CDTF">2023-03-03T13:36:00Z</dcterms:modified>
</cp:coreProperties>
</file>