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31C51" w:rsidRDefault="00931C51" w:rsidP="00931C51">
      <w:pPr>
        <w:spacing w:after="120"/>
        <w:jc w:val="right"/>
        <w:rPr>
          <w:rFonts w:ascii="Calibri" w:hAnsi="Calibri" w:cs="Calibri"/>
          <w:b/>
          <w:color w:val="000000"/>
          <w:sz w:val="22"/>
          <w:szCs w:val="22"/>
          <w:lang w:eastAsia="pl-PL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Załącznik nr 3 do Ogłoszenia </w:t>
      </w:r>
      <w:r w:rsidR="00D7601E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- </w:t>
      </w:r>
      <w:r w:rsidR="00D7601E" w:rsidRPr="00D7601E">
        <w:rPr>
          <w:rFonts w:ascii="Calibri" w:hAnsi="Calibri" w:cs="Calibri"/>
          <w:b/>
          <w:color w:val="000000"/>
          <w:sz w:val="22"/>
          <w:szCs w:val="22"/>
          <w:lang w:eastAsia="pl-PL"/>
        </w:rPr>
        <w:t>Formularz oferty</w:t>
      </w:r>
    </w:p>
    <w:p w:rsidR="00D7601E" w:rsidRDefault="00D7601E" w:rsidP="00136F55">
      <w:pPr>
        <w:spacing w:after="120"/>
        <w:jc w:val="center"/>
        <w:rPr>
          <w:rFonts w:ascii="Calibri" w:hAnsi="Calibri" w:cs="Calibri"/>
          <w:b/>
          <w:color w:val="000000"/>
          <w:sz w:val="22"/>
          <w:szCs w:val="22"/>
          <w:lang w:eastAsia="pl-PL"/>
        </w:rPr>
      </w:pPr>
    </w:p>
    <w:p w:rsidR="00D7601E" w:rsidRPr="00D7601E" w:rsidRDefault="00D7601E" w:rsidP="00D7601E">
      <w:pPr>
        <w:spacing w:after="120"/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>Formularz oferty</w:t>
      </w:r>
    </w:p>
    <w:p w:rsidR="0054554C" w:rsidRDefault="00086441" w:rsidP="00086441">
      <w:pPr>
        <w:jc w:val="center"/>
        <w:rPr>
          <w:rFonts w:ascii="Calibri" w:hAnsi="Calibri" w:cs="Calibri"/>
          <w:b/>
          <w:bCs/>
          <w:color w:val="548DD4"/>
        </w:rPr>
      </w:pPr>
      <w:r w:rsidRPr="00086441">
        <w:rPr>
          <w:rFonts w:ascii="Calibri" w:hAnsi="Calibri" w:cs="Calibri"/>
          <w:b/>
          <w:bCs/>
          <w:color w:val="548DD4"/>
        </w:rPr>
        <w:t>Udzielanie świadczeń zdrowotnych przez diagnostę laboratoryjnego w Pracowni Immunologii Transfuzjologicznej z Bankiem Krwi dla pacjentów Instytutu "Pomnik- Centrum Zdrowia Dziecka</w:t>
      </w:r>
    </w:p>
    <w:p w:rsidR="00086441" w:rsidRPr="00086441" w:rsidRDefault="00086441" w:rsidP="00086441">
      <w:pPr>
        <w:jc w:val="center"/>
        <w:rPr>
          <w:rFonts w:ascii="Calibri" w:hAnsi="Calibri" w:cs="Arial Narrow"/>
          <w:color w:val="000000"/>
          <w:sz w:val="22"/>
          <w:szCs w:val="22"/>
        </w:rPr>
      </w:pPr>
    </w:p>
    <w:p w:rsidR="0054554C" w:rsidRPr="005638CA" w:rsidRDefault="0054554C" w:rsidP="0054554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>Dane oferenta</w:t>
      </w:r>
    </w:p>
    <w:p w:rsidR="0054554C" w:rsidRPr="005638CA" w:rsidRDefault="0054554C" w:rsidP="0054554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Imię i Nazwisko/Firma………………………………….…………………………………………........................................................</w:t>
      </w:r>
    </w:p>
    <w:p w:rsidR="0054554C" w:rsidRPr="005638CA" w:rsidRDefault="0054554C" w:rsidP="0054554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Nazwisko rodowe…………………………………………………..……………………………………………………..........………………………</w:t>
      </w:r>
    </w:p>
    <w:p w:rsidR="0054554C" w:rsidRPr="005638CA" w:rsidRDefault="0054554C" w:rsidP="0054554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Imiona rodziców………………………………………………………………………………………………………………........…………………..</w:t>
      </w:r>
    </w:p>
    <w:p w:rsidR="0054554C" w:rsidRPr="005638CA" w:rsidRDefault="0054554C" w:rsidP="0054554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PESEL   ……………………………………………………………</w:t>
      </w:r>
    </w:p>
    <w:p w:rsidR="0054554C" w:rsidRPr="005638CA" w:rsidRDefault="0054554C" w:rsidP="0054554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Seria i numer dowodu osobistego ………………………………wydany przez …………………………………….........……..…….</w:t>
      </w:r>
    </w:p>
    <w:p w:rsidR="0054554C" w:rsidRPr="005638CA" w:rsidRDefault="0054554C" w:rsidP="0054554C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Adres……………………………………………………………………………………………………………………………...…………..…………………</w:t>
      </w:r>
    </w:p>
    <w:p w:rsidR="0054554C" w:rsidRPr="005638CA" w:rsidRDefault="0054554C" w:rsidP="0054554C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54554C" w:rsidRPr="005638CA" w:rsidRDefault="0054554C" w:rsidP="0054554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Telefon:……………………………………… Fax:……………………...........……………………</w:t>
      </w:r>
    </w:p>
    <w:p w:rsidR="0054554C" w:rsidRPr="005638CA" w:rsidRDefault="0054554C" w:rsidP="0054554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E-mail:………………………………………..  NIP*:…………………………………………………</w:t>
      </w:r>
    </w:p>
    <w:p w:rsidR="0054554C" w:rsidRPr="005638CA" w:rsidRDefault="0054554C" w:rsidP="0054554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REGON*: ………………………………………………………………………………………..........</w:t>
      </w:r>
    </w:p>
    <w:p w:rsidR="0054554C" w:rsidRPr="005638CA" w:rsidRDefault="0054554C" w:rsidP="0054554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</w:t>
      </w:r>
      <w:r w:rsidRPr="005638CA">
        <w:rPr>
          <w:rFonts w:ascii="Calibri" w:hAnsi="Calibri" w:cs="Tahoma"/>
          <w:sz w:val="20"/>
          <w:szCs w:val="20"/>
        </w:rPr>
        <w:t xml:space="preserve"> Rejestru Podmiotów Wykonujących Działalność Leczniczą (jeśli dotyczy)</w:t>
      </w:r>
      <w:r w:rsidRPr="005638CA">
        <w:rPr>
          <w:rFonts w:ascii="Calibri" w:hAnsi="Calibri" w:cs="Arial Narrow"/>
          <w:color w:val="000000"/>
          <w:sz w:val="20"/>
          <w:szCs w:val="20"/>
        </w:rPr>
        <w:t>:</w:t>
      </w:r>
    </w:p>
    <w:p w:rsidR="0054554C" w:rsidRPr="005638CA" w:rsidRDefault="0054554C" w:rsidP="0054554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 xml:space="preserve">……………………………………………………………………………………………………………………………………. </w:t>
      </w:r>
    </w:p>
    <w:p w:rsidR="0054554C" w:rsidRPr="005638CA" w:rsidRDefault="0054554C" w:rsidP="0054554C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 rejestru KRS i organ prowadzący (jeśli dotyczy): …………………………………………………………………………………………………………………………………….</w:t>
      </w:r>
    </w:p>
    <w:p w:rsidR="0054554C" w:rsidRPr="00EB5985" w:rsidRDefault="0054554C" w:rsidP="00086441">
      <w:pPr>
        <w:keepNext/>
        <w:suppressAutoHyphens w:val="0"/>
        <w:ind w:left="-142" w:right="-1"/>
        <w:jc w:val="both"/>
        <w:outlineLvl w:val="1"/>
        <w:rPr>
          <w:rFonts w:ascii="Calibri" w:hAnsi="Calibri"/>
          <w:b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b/>
          <w:caps/>
          <w:color w:val="000000"/>
          <w:sz w:val="20"/>
          <w:szCs w:val="20"/>
          <w:lang w:eastAsia="pl-PL"/>
        </w:rPr>
        <w:t>Z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>obowiązania Przyjmującego Zamówienie:</w:t>
      </w:r>
    </w:p>
    <w:p w:rsidR="0054554C" w:rsidRPr="0099252D" w:rsidRDefault="0054554C" w:rsidP="00086441">
      <w:pPr>
        <w:suppressAutoHyphens w:val="0"/>
        <w:ind w:left="-284" w:right="-1"/>
        <w:jc w:val="both"/>
        <w:rPr>
          <w:rFonts w:ascii="Calibri" w:hAnsi="Calibri"/>
          <w:bCs/>
          <w:color w:val="000000"/>
          <w:sz w:val="20"/>
          <w:szCs w:val="20"/>
          <w:lang w:eastAsia="pl-PL"/>
        </w:rPr>
      </w:pPr>
      <w:r w:rsidRPr="0099252D">
        <w:rPr>
          <w:rFonts w:ascii="Calibri" w:hAnsi="Calibri"/>
          <w:color w:val="000000"/>
          <w:sz w:val="20"/>
          <w:szCs w:val="20"/>
          <w:lang w:eastAsia="pl-PL"/>
        </w:rPr>
        <w:t xml:space="preserve">Nawiązując do Ogłoszenia medycznego na </w:t>
      </w:r>
      <w:r w:rsidRPr="0099252D">
        <w:rPr>
          <w:rFonts w:ascii="Calibri" w:hAnsi="Calibri"/>
          <w:bCs/>
          <w:color w:val="000000"/>
          <w:sz w:val="20"/>
          <w:szCs w:val="20"/>
          <w:lang w:eastAsia="pl-PL"/>
        </w:rPr>
        <w:t xml:space="preserve">udzielanie ambulatoryjnych świadczeń zdrowotnych przez </w:t>
      </w:r>
      <w:r w:rsidR="0099252D" w:rsidRPr="0099252D">
        <w:rPr>
          <w:rFonts w:ascii="Calibri" w:hAnsi="Calibri"/>
          <w:bCs/>
          <w:color w:val="000000"/>
          <w:sz w:val="20"/>
          <w:szCs w:val="20"/>
          <w:lang w:eastAsia="pl-PL"/>
        </w:rPr>
        <w:t xml:space="preserve">diagnostę laboratoryjnego </w:t>
      </w:r>
      <w:r w:rsidR="0099252D" w:rsidRPr="0099252D">
        <w:rPr>
          <w:rFonts w:ascii="Calibri" w:hAnsi="Calibri" w:cs="Calibri"/>
          <w:bCs/>
          <w:sz w:val="20"/>
          <w:szCs w:val="20"/>
        </w:rPr>
        <w:t>w Pracowni Immunologii Transfuzjologicznej z Bankiem Krwi</w:t>
      </w:r>
      <w:r w:rsidR="0099252D" w:rsidRPr="0099252D">
        <w:rPr>
          <w:rFonts w:ascii="Calibri" w:hAnsi="Calibri"/>
          <w:bCs/>
          <w:color w:val="000000"/>
          <w:sz w:val="20"/>
          <w:szCs w:val="20"/>
          <w:lang w:eastAsia="pl-PL"/>
        </w:rPr>
        <w:t xml:space="preserve"> </w:t>
      </w:r>
      <w:r w:rsidRPr="0099252D">
        <w:rPr>
          <w:rFonts w:ascii="Calibri" w:hAnsi="Calibri"/>
          <w:bCs/>
          <w:color w:val="000000"/>
          <w:sz w:val="20"/>
          <w:szCs w:val="20"/>
          <w:lang w:eastAsia="pl-PL"/>
        </w:rPr>
        <w:t>na rzecz pacjentów Instytutu „Pomnik-Centrum Zdrowia Dziecka”:</w:t>
      </w:r>
    </w:p>
    <w:p w:rsidR="0054554C" w:rsidRPr="00EB5985" w:rsidRDefault="0054554C" w:rsidP="00086441">
      <w:pPr>
        <w:suppressAutoHyphens w:val="0"/>
        <w:ind w:left="-284" w:right="-1"/>
        <w:jc w:val="both"/>
        <w:rPr>
          <w:rFonts w:ascii="Calibri" w:hAnsi="Calibri" w:cs="Arial Narrow"/>
          <w:bCs/>
          <w:sz w:val="20"/>
          <w:szCs w:val="20"/>
          <w:lang w:eastAsia="pl-PL"/>
        </w:rPr>
      </w:pPr>
    </w:p>
    <w:p w:rsidR="0054554C" w:rsidRPr="00EB5985" w:rsidRDefault="0054554C" w:rsidP="00954B68">
      <w:pPr>
        <w:numPr>
          <w:ilvl w:val="0"/>
          <w:numId w:val="28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54554C" w:rsidRPr="00EB5985" w:rsidRDefault="0054554C" w:rsidP="00954B68">
      <w:pPr>
        <w:numPr>
          <w:ilvl w:val="0"/>
          <w:numId w:val="28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sz w:val="20"/>
          <w:szCs w:val="20"/>
          <w:lang w:eastAsia="pl-PL"/>
        </w:rPr>
        <w:t xml:space="preserve">Oświadczam, że zapoznałem się z treścią Istotnych Postanowień Umowy stanowiących załącznik nr </w:t>
      </w:r>
      <w:r w:rsidR="00AC1668">
        <w:rPr>
          <w:rFonts w:ascii="Calibri" w:hAnsi="Calibri"/>
          <w:sz w:val="20"/>
          <w:szCs w:val="20"/>
          <w:lang w:eastAsia="pl-PL"/>
        </w:rPr>
        <w:t>8</w:t>
      </w:r>
      <w:r w:rsidRPr="005638CA">
        <w:rPr>
          <w:rFonts w:ascii="Calibri" w:hAnsi="Calibri"/>
          <w:sz w:val="20"/>
          <w:szCs w:val="20"/>
          <w:lang w:eastAsia="pl-PL"/>
        </w:rPr>
        <w:t xml:space="preserve"> </w:t>
      </w:r>
      <w:r w:rsidRPr="00EB5985">
        <w:rPr>
          <w:rFonts w:ascii="Calibri" w:hAnsi="Calibri"/>
          <w:sz w:val="20"/>
          <w:szCs w:val="20"/>
          <w:lang w:eastAsia="pl-PL"/>
        </w:rPr>
        <w:t xml:space="preserve">do Ogłoszenia oraz </w:t>
      </w:r>
      <w:r w:rsidRPr="005638CA">
        <w:rPr>
          <w:rFonts w:ascii="Calibri" w:hAnsi="Calibri" w:cs="Arial Narrow"/>
          <w:color w:val="000000"/>
          <w:sz w:val="20"/>
          <w:szCs w:val="20"/>
          <w:lang w:eastAsia="pl-PL"/>
        </w:rPr>
        <w:t>z 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klauzulą informacyjną</w:t>
      </w:r>
      <w:r w:rsidRPr="00EB5985">
        <w:rPr>
          <w:rFonts w:ascii="Calibri" w:hAnsi="Calibri"/>
          <w:sz w:val="20"/>
          <w:szCs w:val="20"/>
          <w:lang w:eastAsia="pl-PL"/>
        </w:rPr>
        <w:t xml:space="preserve"> dotyczącą przetwarzania danych osobowych osób zawierających umowy o świadczenia zdrowotne znajdującą się na stronie </w:t>
      </w:r>
      <w:r w:rsidRPr="00EB5985">
        <w:rPr>
          <w:rFonts w:ascii="Calibri" w:hAnsi="Calibri"/>
          <w:i/>
          <w:sz w:val="20"/>
          <w:szCs w:val="20"/>
          <w:u w:val="single"/>
          <w:lang w:eastAsia="pl-PL"/>
        </w:rPr>
        <w:t>www.czd.pl</w:t>
      </w:r>
      <w:r w:rsidRPr="00EB5985">
        <w:rPr>
          <w:rFonts w:ascii="Calibri" w:hAnsi="Calibri"/>
          <w:sz w:val="20"/>
          <w:szCs w:val="20"/>
          <w:lang w:eastAsia="pl-PL"/>
        </w:rPr>
        <w:t xml:space="preserve">, w zakładce </w:t>
      </w:r>
      <w:r w:rsidRPr="00EB5985">
        <w:rPr>
          <w:rFonts w:ascii="Calibri" w:hAnsi="Calibri"/>
          <w:i/>
          <w:sz w:val="20"/>
          <w:szCs w:val="20"/>
          <w:lang w:eastAsia="pl-PL"/>
        </w:rPr>
        <w:t>O Instytucie</w:t>
      </w:r>
      <w:r w:rsidRPr="00EB5985">
        <w:rPr>
          <w:rFonts w:ascii="Calibri" w:hAnsi="Calibri"/>
          <w:sz w:val="20"/>
          <w:szCs w:val="20"/>
          <w:lang w:eastAsia="pl-PL"/>
        </w:rPr>
        <w:t xml:space="preserve"> i nie zgłaszam do nich żadnych uwag.</w:t>
      </w:r>
    </w:p>
    <w:p w:rsidR="0054554C" w:rsidRPr="00EB5985" w:rsidRDefault="0054554C" w:rsidP="00954B68">
      <w:pPr>
        <w:numPr>
          <w:ilvl w:val="0"/>
          <w:numId w:val="28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dane zawarte w złożonych dokumentach, o których mowa w </w:t>
      </w:r>
      <w:r w:rsidRPr="005638CA">
        <w:rPr>
          <w:rFonts w:ascii="Calibri" w:hAnsi="Calibri"/>
          <w:color w:val="000000"/>
          <w:sz w:val="20"/>
          <w:szCs w:val="20"/>
          <w:lang w:eastAsia="pl-PL"/>
        </w:rPr>
        <w:t>załączniku nr 2 do</w:t>
      </w:r>
      <w:r>
        <w:rPr>
          <w:rFonts w:ascii="Calibri" w:hAnsi="Calibri"/>
          <w:color w:val="000000"/>
          <w:sz w:val="20"/>
          <w:szCs w:val="20"/>
          <w:lang w:eastAsia="pl-PL"/>
        </w:rPr>
        <w:t xml:space="preserve"> Ogłoszenia są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aktualne na dzień składania ofert.</w:t>
      </w:r>
    </w:p>
    <w:p w:rsidR="0054554C" w:rsidRPr="00EB5985" w:rsidRDefault="0054554C" w:rsidP="00954B68">
      <w:pPr>
        <w:numPr>
          <w:ilvl w:val="0"/>
          <w:numId w:val="28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podczas obowiązywania niniejszej umowy nie będę pozostawał w stosunku pracy z Udzielającym Zamówienia w zakresie pokrywającym się z przedmiotem niniejszego konkursu.</w:t>
      </w:r>
    </w:p>
    <w:p w:rsidR="0054554C" w:rsidRPr="00EB5985" w:rsidRDefault="0054554C" w:rsidP="00954B68">
      <w:pPr>
        <w:numPr>
          <w:ilvl w:val="0"/>
          <w:numId w:val="28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54554C" w:rsidRPr="00EB5985" w:rsidRDefault="0054554C" w:rsidP="00954B68">
      <w:pPr>
        <w:numPr>
          <w:ilvl w:val="0"/>
          <w:numId w:val="28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</w:t>
      </w:r>
      <w:r w:rsidRPr="00EB5985">
        <w:rPr>
          <w:rFonts w:ascii="Calibri" w:hAnsi="Calibri"/>
          <w:b/>
          <w:sz w:val="20"/>
          <w:szCs w:val="20"/>
          <w:lang w:eastAsia="pl-PL"/>
        </w:rPr>
        <w:t>aktualne badania lekarskie</w:t>
      </w:r>
      <w:r>
        <w:rPr>
          <w:rFonts w:ascii="Calibri" w:hAnsi="Calibri"/>
          <w:sz w:val="20"/>
          <w:szCs w:val="20"/>
          <w:lang w:eastAsia="pl-PL"/>
        </w:rPr>
        <w:t xml:space="preserve"> niezbędne do </w:t>
      </w:r>
      <w:r w:rsidRPr="00EB5985">
        <w:rPr>
          <w:rFonts w:ascii="Calibri" w:hAnsi="Calibri"/>
          <w:sz w:val="20"/>
          <w:szCs w:val="20"/>
          <w:lang w:eastAsia="pl-PL"/>
        </w:rPr>
        <w:t xml:space="preserve">wykonywania zawodu i udzielania świadczeń zdrowotnych – potwierdzające spełnienie warunku, o którym mowa </w:t>
      </w:r>
      <w:r>
        <w:rPr>
          <w:rFonts w:ascii="Calibri" w:hAnsi="Calibri"/>
          <w:sz w:val="20"/>
          <w:szCs w:val="20"/>
          <w:lang w:eastAsia="pl-PL"/>
        </w:rPr>
        <w:t xml:space="preserve">w załączniku nr 2 do Ogłoszenia 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w pkt. </w:t>
      </w:r>
      <w:r w:rsidR="00086441">
        <w:rPr>
          <w:rFonts w:ascii="Calibri" w:hAnsi="Calibri"/>
          <w:color w:val="000000"/>
          <w:sz w:val="20"/>
          <w:szCs w:val="20"/>
          <w:lang w:eastAsia="pl-PL"/>
        </w:rPr>
        <w:t>1.5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.</w:t>
      </w:r>
    </w:p>
    <w:p w:rsidR="00F24036" w:rsidRPr="0054554C" w:rsidRDefault="0054554C" w:rsidP="00954B68">
      <w:pPr>
        <w:numPr>
          <w:ilvl w:val="0"/>
          <w:numId w:val="28"/>
        </w:numPr>
        <w:suppressAutoHyphens w:val="0"/>
        <w:ind w:left="-142" w:right="-1" w:hanging="142"/>
        <w:jc w:val="both"/>
        <w:rPr>
          <w:rFonts w:ascii="Calibri" w:hAnsi="Calibri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zapoznać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 ze zbiorem wyty</w:t>
      </w:r>
      <w:r>
        <w:rPr>
          <w:rFonts w:ascii="Calibri" w:hAnsi="Calibri"/>
          <w:color w:val="000000"/>
          <w:sz w:val="20"/>
          <w:szCs w:val="20"/>
          <w:lang w:eastAsia="pl-PL"/>
        </w:rPr>
        <w:t>cznych i zasad obowiązujących w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Instytucie „Pomnik- Centrum Zdrowia Dziecka” </w:t>
      </w:r>
      <w:r w:rsidRPr="00EB5985">
        <w:rPr>
          <w:rFonts w:ascii="Calibri" w:hAnsi="Calibri"/>
          <w:sz w:val="20"/>
          <w:szCs w:val="20"/>
          <w:lang w:eastAsia="pl-PL"/>
        </w:rPr>
        <w:t>–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 xml:space="preserve"> dotyczy osób mających po raz pierwszy kontakt</w:t>
      </w:r>
      <w:r w:rsidRPr="00EB5985">
        <w:rPr>
          <w:rFonts w:ascii="Calibri" w:hAnsi="Calibri"/>
          <w:sz w:val="20"/>
          <w:szCs w:val="20"/>
          <w:lang w:eastAsia="pl-PL"/>
        </w:rPr>
        <w:t xml:space="preserve"> z organizacją pracy w Instytucie, zatrudnionych na podstawie umowy cywilnoprawnej, 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>świadczący pracę na terenie Instytutu</w:t>
      </w:r>
      <w:r w:rsidRPr="00EB5985">
        <w:rPr>
          <w:rFonts w:ascii="Calibri" w:hAnsi="Calibri"/>
          <w:sz w:val="20"/>
          <w:szCs w:val="20"/>
          <w:lang w:eastAsia="pl-PL"/>
        </w:rPr>
        <w:t>, zgodnie z procedurą nr PIII;QP2.</w:t>
      </w:r>
    </w:p>
    <w:p w:rsidR="00F24036" w:rsidRDefault="00F24036" w:rsidP="000248DA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F24036" w:rsidRDefault="00F24036" w:rsidP="000248DA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931C51" w:rsidRPr="006D6E19" w:rsidRDefault="00931C51" w:rsidP="00931C51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D24AE8" w:rsidRDefault="00931C51" w:rsidP="00D24AE8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="00D24AE8"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931C51" w:rsidRPr="00D24AE8" w:rsidRDefault="00931C51" w:rsidP="00D24AE8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>*</w:t>
      </w:r>
      <w:r w:rsidRPr="006D6E19">
        <w:rPr>
          <w:rFonts w:ascii="Calibri" w:hAnsi="Calibri" w:cs="Arial Narrow"/>
          <w:bCs/>
          <w:color w:val="000000"/>
          <w:sz w:val="22"/>
          <w:szCs w:val="22"/>
        </w:rPr>
        <w:t>informacje wymagane dla osób prowadzących działalność gospodarczą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9252D" w:rsidRDefault="0099252D" w:rsidP="00931C51">
      <w:pPr>
        <w:pStyle w:val="Tekstpodstawowy"/>
        <w:rPr>
          <w:rFonts w:ascii="Calibri" w:hAnsi="Calibri"/>
          <w:color w:val="282828"/>
          <w:sz w:val="22"/>
          <w:szCs w:val="22"/>
        </w:rPr>
      </w:pPr>
    </w:p>
    <w:p w:rsidR="00931C51" w:rsidRPr="006D6E19" w:rsidRDefault="00931C51" w:rsidP="00931C51">
      <w:pPr>
        <w:pStyle w:val="Tekstpodstawowy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lastRenderedPageBreak/>
        <w:t> </w:t>
      </w:r>
      <w:r w:rsidRPr="006D6E19">
        <w:rPr>
          <w:rFonts w:ascii="Calibri" w:hAnsi="Calibri"/>
          <w:sz w:val="22"/>
          <w:szCs w:val="22"/>
        </w:rPr>
        <w:t>Spis załączników:</w:t>
      </w:r>
    </w:p>
    <w:tbl>
      <w:tblPr>
        <w:tblW w:w="9943" w:type="dxa"/>
        <w:tblInd w:w="230" w:type="dxa"/>
        <w:tblLayout w:type="fixed"/>
        <w:tblLook w:val="0000"/>
      </w:tblPr>
      <w:tblGrid>
        <w:gridCol w:w="575"/>
        <w:gridCol w:w="7808"/>
        <w:gridCol w:w="851"/>
        <w:gridCol w:w="709"/>
      </w:tblGrid>
      <w:tr w:rsidR="00931C51" w:rsidRPr="006D6E19" w:rsidTr="0099252D">
        <w:trPr>
          <w:cantSplit/>
          <w:trHeight w:hRule="exact" w:val="80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8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974447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931C51" w:rsidRPr="006D6E19" w:rsidTr="0099252D">
        <w:trPr>
          <w:cantSplit/>
          <w:trHeight w:hRule="exact" w:val="28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C51" w:rsidRPr="00974447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974447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931C51" w:rsidRPr="006D6E19" w:rsidTr="0099252D">
        <w:trPr>
          <w:cantSplit/>
          <w:trHeight w:hRule="exact" w:val="42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ED15C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 xml:space="preserve">Dokument potwierdzający posiadanie prawa zawodu </w:t>
            </w:r>
            <w:r w:rsidR="00086441" w:rsidRPr="00974447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>diagnosty laboratoryjnego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6D6E19" w:rsidTr="0099252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ED15C0">
            <w:pPr>
              <w:pStyle w:val="Akapitzlist"/>
              <w:ind w:left="0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/>
                <w:sz w:val="20"/>
                <w:szCs w:val="20"/>
              </w:rPr>
              <w:t xml:space="preserve">Dokument </w:t>
            </w:r>
            <w:r w:rsidR="00ED15C0" w:rsidRPr="00974447">
              <w:rPr>
                <w:rFonts w:ascii="Calibri" w:hAnsi="Calibri"/>
                <w:sz w:val="20"/>
                <w:szCs w:val="20"/>
              </w:rPr>
              <w:t xml:space="preserve">potwierdzający </w:t>
            </w:r>
            <w:r w:rsidR="00086441" w:rsidRPr="00974447">
              <w:rPr>
                <w:rFonts w:ascii="Calibri" w:hAnsi="Calibri"/>
                <w:sz w:val="20"/>
                <w:szCs w:val="20"/>
              </w:rPr>
              <w:t>upoważni</w:t>
            </w:r>
            <w:r w:rsidR="00ED15C0" w:rsidRPr="00974447">
              <w:rPr>
                <w:rFonts w:ascii="Calibri" w:hAnsi="Calibri"/>
                <w:sz w:val="20"/>
                <w:szCs w:val="20"/>
              </w:rPr>
              <w:t>enie</w:t>
            </w:r>
            <w:r w:rsidR="00086441" w:rsidRPr="00974447">
              <w:rPr>
                <w:rFonts w:ascii="Calibri" w:hAnsi="Calibri"/>
                <w:sz w:val="20"/>
                <w:szCs w:val="20"/>
              </w:rPr>
              <w:t xml:space="preserve"> do samodzielnego wykonywania badań oznaczania grup krwi i prób zgodności oraz do autoryzacji wyników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6D6E19" w:rsidTr="0099252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086441" w:rsidP="00ED15C0">
            <w:pPr>
              <w:pStyle w:val="Akapitzlist"/>
              <w:ind w:left="0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/>
                <w:sz w:val="20"/>
                <w:szCs w:val="20"/>
              </w:rPr>
              <w:t>Dokument potwierdzający uzyskanie tytułu specjalisty w dziedzinie laboratoryjnej transfuzjologii medycznej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974447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1668" w:rsidRPr="006D6E19" w:rsidTr="00AC1668">
        <w:trPr>
          <w:cantSplit/>
          <w:trHeight w:hRule="exact" w:val="71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AC1668" w:rsidRDefault="00AC1668" w:rsidP="00F97C07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sz w:val="20"/>
              </w:rPr>
            </w:pPr>
            <w:r w:rsidRPr="00AC1668">
              <w:rPr>
                <w:rFonts w:ascii="Calibri" w:hAnsi="Calibri"/>
                <w:b/>
                <w:sz w:val="20"/>
              </w:rPr>
              <w:t>4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ED15C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974447">
              <w:rPr>
                <w:rFonts w:ascii="Calibri" w:hAnsi="Calibri" w:cs="Calibri"/>
                <w:sz w:val="20"/>
              </w:rPr>
              <w:t xml:space="preserve">Wydruk z RPWDL (Rejestr Podmiotów Wykonujących Działalność Leczniczą) </w:t>
            </w:r>
            <w:r w:rsidRPr="00974447">
              <w:rPr>
                <w:rFonts w:ascii="Calibri" w:hAnsi="Calibri" w:cs="Calibri"/>
                <w:sz w:val="20"/>
              </w:rPr>
              <w:br/>
              <w:t>nie starszy niż 3 miesiące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1668" w:rsidRPr="006D6E19" w:rsidTr="0099252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AC166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</w:rPr>
              <w:t>5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ED15C0">
            <w:pPr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Cs/>
                <w:sz w:val="20"/>
                <w:szCs w:val="20"/>
              </w:rPr>
              <w:t>Wydruk z ewidencji CEIDG (Centralna Ewidencja i Informacja o Działalności Gospodarczej) nie starszy niż 6 miesięcy</w:t>
            </w:r>
          </w:p>
          <w:p w:rsidR="00AC1668" w:rsidRPr="00974447" w:rsidRDefault="00AC1668" w:rsidP="00ED15C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1668" w:rsidRPr="006D6E19" w:rsidTr="0099252D">
        <w:trPr>
          <w:cantSplit/>
          <w:trHeight w:hRule="exact" w:val="64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AC1668">
            <w:pPr>
              <w:pStyle w:val="Akapitzlist1"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</w:rPr>
              <w:t>6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491AB8">
            <w:pPr>
              <w:suppressAutoHyphens w:val="0"/>
              <w:spacing w:line="276" w:lineRule="auto"/>
              <w:ind w:right="-284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974447">
              <w:rPr>
                <w:rFonts w:ascii="Calibri" w:hAnsi="Calibri"/>
                <w:color w:val="000000"/>
                <w:sz w:val="20"/>
                <w:szCs w:val="20"/>
              </w:rPr>
              <w:t xml:space="preserve">(Krajowy Rejestr Sądowy) </w:t>
            </w:r>
            <w:r w:rsidRPr="00974447">
              <w:rPr>
                <w:rFonts w:ascii="Calibri" w:hAnsi="Calibri"/>
                <w:bCs/>
                <w:color w:val="000000"/>
                <w:sz w:val="20"/>
                <w:szCs w:val="20"/>
              </w:rPr>
              <w:t>nie starszy niż 6 miesięcy</w:t>
            </w:r>
            <w:r w:rsidRPr="00974447">
              <w:rPr>
                <w:rFonts w:ascii="Calibri" w:hAnsi="Calibri"/>
                <w:color w:val="000000"/>
                <w:sz w:val="20"/>
                <w:szCs w:val="20"/>
              </w:rPr>
              <w:t xml:space="preserve"> osoby wyznaczonej przez Oferenta do udzielania świadczeń będących przedmiotem zamówienia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1668" w:rsidRPr="006D6E19" w:rsidTr="0099252D">
        <w:trPr>
          <w:cantSplit/>
          <w:trHeight w:hRule="exact" w:val="85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AC1668" w:rsidRDefault="00AC1668" w:rsidP="00AC16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sz w:val="20"/>
              </w:rPr>
            </w:pPr>
            <w:r w:rsidRPr="00AC1668">
              <w:rPr>
                <w:rFonts w:ascii="Calibri" w:hAnsi="Calibri"/>
                <w:b/>
                <w:sz w:val="20"/>
              </w:rPr>
              <w:t>7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ED15C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>Kopia aktualnej polisy od odpowiedzialności cywilnej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1668" w:rsidRPr="006D6E19" w:rsidTr="0099252D">
        <w:trPr>
          <w:cantSplit/>
          <w:trHeight w:hRule="exact" w:val="81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AC1668" w:rsidRDefault="00AC1668" w:rsidP="00AC16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sz w:val="20"/>
              </w:rPr>
            </w:pPr>
            <w:r w:rsidRPr="00AC1668">
              <w:rPr>
                <w:rFonts w:ascii="Calibri" w:hAnsi="Calibri" w:cs="Calibri"/>
                <w:b/>
                <w:bCs/>
                <w:sz w:val="20"/>
              </w:rPr>
              <w:t>8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ED15C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1668" w:rsidRPr="006D6E19" w:rsidTr="0099252D">
        <w:trPr>
          <w:cantSplit/>
          <w:trHeight w:hRule="exact" w:val="4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AC1668" w:rsidRDefault="00AC1668" w:rsidP="00AC16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sz w:val="20"/>
              </w:rPr>
            </w:pPr>
            <w:r w:rsidRPr="00AC1668">
              <w:rPr>
                <w:rFonts w:ascii="Calibri" w:hAnsi="Calibri" w:cs="Calibri"/>
                <w:b/>
                <w:bCs/>
                <w:sz w:val="20"/>
              </w:rPr>
              <w:t>9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ED15C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1668" w:rsidRPr="006D6E19" w:rsidTr="00AC1668">
        <w:trPr>
          <w:cantSplit/>
          <w:trHeight w:hRule="exact" w:val="74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AC1668" w:rsidRDefault="00AC1668" w:rsidP="00AC16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sz w:val="20"/>
              </w:rPr>
            </w:pPr>
            <w:r w:rsidRPr="00AC1668">
              <w:rPr>
                <w:rFonts w:ascii="Calibri" w:hAnsi="Calibri" w:cs="Calibri"/>
                <w:b/>
                <w:bCs/>
                <w:sz w:val="20"/>
              </w:rPr>
              <w:t>10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ED15C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sz w:val="20"/>
                <w:szCs w:val="20"/>
              </w:rPr>
              <w:t>Wykaz personelu (załącznik nr 4.1. do Ogłoszenia)</w:t>
            </w:r>
            <w:r w:rsidRPr="00974447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974447">
              <w:rPr>
                <w:rFonts w:ascii="Calibri" w:hAnsi="Calibri" w:cs="Calibri"/>
                <w:sz w:val="20"/>
                <w:szCs w:val="20"/>
              </w:rPr>
              <w:t xml:space="preserve"> - dotyczy grupowych praktyk lekarskich oraz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1668" w:rsidRPr="006D6E19" w:rsidTr="00AC1668">
        <w:trPr>
          <w:cantSplit/>
          <w:trHeight w:hRule="exact" w:val="11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AC1668" w:rsidRDefault="00AC1668" w:rsidP="00AC1668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  <w:highlight w:val="yellow"/>
              </w:rPr>
            </w:pPr>
            <w:r w:rsidRPr="00AC1668">
              <w:rPr>
                <w:rFonts w:ascii="Calibri" w:hAnsi="Calibri" w:cs="Calibri"/>
                <w:b/>
                <w:bCs/>
                <w:sz w:val="20"/>
              </w:rPr>
              <w:t>11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ED15C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 xml:space="preserve">Zgoda na przetwarzanie danych osobowych (załącznik nr 5a do Ogłoszenia) - </w:t>
            </w:r>
            <w:r w:rsidRPr="00974447">
              <w:rPr>
                <w:rFonts w:ascii="Calibri" w:hAnsi="Calibri" w:cs="Calibri"/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1668" w:rsidRPr="006D6E19" w:rsidTr="0099252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AC1668" w:rsidRDefault="00AC1668" w:rsidP="00AC16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sz w:val="20"/>
              </w:rPr>
            </w:pPr>
            <w:r w:rsidRPr="00AC1668">
              <w:rPr>
                <w:rFonts w:ascii="Calibri" w:hAnsi="Calibri" w:cs="Calibri"/>
                <w:b/>
                <w:bCs/>
                <w:sz w:val="20"/>
              </w:rPr>
              <w:t>12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ED15C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 xml:space="preserve">Zgoda na przetwarzanie danych osobowych (załącznik nr 5b do Ogłoszenia)- </w:t>
            </w:r>
            <w:r w:rsidRPr="00974447">
              <w:rPr>
                <w:rFonts w:ascii="Calibri" w:hAnsi="Calibri" w:cs="Calibri"/>
                <w:sz w:val="20"/>
                <w:szCs w:val="20"/>
              </w:rPr>
              <w:t>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1668" w:rsidRPr="006D6E19" w:rsidTr="00AC1668">
        <w:trPr>
          <w:cantSplit/>
          <w:trHeight w:hRule="exact" w:val="14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AC1668" w:rsidRDefault="00AC1668" w:rsidP="00AC1668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  <w:highlight w:val="yellow"/>
              </w:rPr>
            </w:pPr>
            <w:r w:rsidRPr="00AC1668">
              <w:rPr>
                <w:rFonts w:ascii="Calibri" w:hAnsi="Calibri" w:cs="Calibri"/>
                <w:b/>
                <w:bCs/>
                <w:sz w:val="20"/>
              </w:rPr>
              <w:t>13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F0604D">
            <w:pPr>
              <w:spacing w:line="276" w:lineRule="auto"/>
              <w:contextualSpacing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Cs/>
                <w:sz w:val="20"/>
                <w:szCs w:val="20"/>
              </w:rPr>
              <w:t>Oświadczenie, że Oferent posiada:</w:t>
            </w:r>
          </w:p>
          <w:p w:rsidR="00AC1668" w:rsidRPr="00974447" w:rsidRDefault="00AC1668" w:rsidP="00F0604D">
            <w:pPr>
              <w:spacing w:line="276" w:lineRule="auto"/>
              <w:contextualSpacing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/>
                <w:sz w:val="20"/>
                <w:szCs w:val="20"/>
              </w:rPr>
              <w:t>min. 2-letnie doświadczenie w pracy w Pracowni Immunologii Transfuzjologicznej oraz w Banku Krwi; umiejętność wykonywania porcji pediatrycznych oraz suplementów plazmaferez; umiejętność obsługi systemu Lab3000 -</w:t>
            </w:r>
            <w:r w:rsidRPr="00974447">
              <w:rPr>
                <w:rFonts w:ascii="Calibri" w:hAnsi="Calibri" w:cs="Calibri"/>
                <w:bCs/>
                <w:sz w:val="20"/>
                <w:szCs w:val="20"/>
              </w:rPr>
              <w:t xml:space="preserve"> do potwierdzenia w formularzu ofertowym</w:t>
            </w:r>
            <w:r>
              <w:rPr>
                <w:rFonts w:ascii="Calibri" w:hAnsi="Calibri" w:cs="Calibri"/>
                <w:bCs/>
                <w:sz w:val="20"/>
                <w:szCs w:val="20"/>
              </w:rPr>
              <w:t xml:space="preserve"> </w:t>
            </w:r>
            <w:r w:rsidRPr="005A1CB8">
              <w:rPr>
                <w:rFonts w:ascii="Calibri" w:hAnsi="Calibri" w:cs="Calibri"/>
                <w:sz w:val="20"/>
                <w:szCs w:val="20"/>
              </w:rPr>
              <w:t xml:space="preserve">(załącznik nr </w:t>
            </w:r>
            <w:r>
              <w:rPr>
                <w:rFonts w:ascii="Calibri" w:hAnsi="Calibri" w:cs="Calibri"/>
                <w:sz w:val="20"/>
                <w:szCs w:val="20"/>
              </w:rPr>
              <w:t>6</w:t>
            </w:r>
            <w:r w:rsidRPr="005A1CB8">
              <w:rPr>
                <w:rFonts w:ascii="Calibri" w:hAnsi="Calibri" w:cs="Calibri"/>
                <w:sz w:val="20"/>
                <w:szCs w:val="20"/>
              </w:rPr>
              <w:t xml:space="preserve">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C1668" w:rsidRPr="006D6E19" w:rsidTr="0073621E">
        <w:trPr>
          <w:cantSplit/>
          <w:trHeight w:hRule="exact" w:val="113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AC1668" w:rsidRDefault="00AC1668" w:rsidP="00AC166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sz w:val="20"/>
              </w:rPr>
            </w:pPr>
            <w:r w:rsidRPr="00AC1668">
              <w:rPr>
                <w:rFonts w:ascii="Calibri" w:hAnsi="Calibri" w:cs="Calibri"/>
                <w:b/>
                <w:bCs/>
                <w:sz w:val="20"/>
              </w:rPr>
              <w:t>14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5A1CB8" w:rsidRDefault="00AC1668" w:rsidP="00F0604D">
            <w:pPr>
              <w:spacing w:line="276" w:lineRule="auto"/>
              <w:contextualSpacing/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  <w:r w:rsidRPr="005A1CB8">
              <w:rPr>
                <w:rFonts w:ascii="Calibri" w:hAnsi="Calibri" w:cs="Calibri"/>
                <w:sz w:val="20"/>
                <w:szCs w:val="20"/>
              </w:rPr>
              <w:t xml:space="preserve">Oświadczenie - </w:t>
            </w:r>
            <w:r w:rsidRPr="005A1CB8">
              <w:rPr>
                <w:rFonts w:ascii="Calibri" w:hAnsi="Calibri"/>
                <w:color w:val="000000"/>
                <w:sz w:val="20"/>
                <w:szCs w:val="20"/>
                <w:shd w:val="clear" w:color="auto" w:fill="FFFFFF"/>
              </w:rPr>
              <w:t> znajomość zasad napromieniowania krwi oraz umiejętność obsługi urządzenia do napromieniowania krwi.</w:t>
            </w:r>
            <w:r w:rsidRPr="005A1CB8">
              <w:rPr>
                <w:rFonts w:ascii="Calibri" w:hAnsi="Calibri" w:cs="Calibri"/>
                <w:sz w:val="20"/>
                <w:szCs w:val="20"/>
              </w:rPr>
              <w:t xml:space="preserve"> (załącznik nr </w:t>
            </w:r>
            <w:r>
              <w:rPr>
                <w:rFonts w:ascii="Calibri" w:hAnsi="Calibri" w:cs="Calibri"/>
                <w:sz w:val="20"/>
                <w:szCs w:val="20"/>
              </w:rPr>
              <w:t>7</w:t>
            </w:r>
            <w:r w:rsidRPr="005A1CB8">
              <w:rPr>
                <w:rFonts w:ascii="Calibri" w:hAnsi="Calibri" w:cs="Calibri"/>
                <w:sz w:val="20"/>
                <w:szCs w:val="20"/>
              </w:rPr>
              <w:t xml:space="preserve">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74447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5A74C1" w:rsidRDefault="00931C51" w:rsidP="0073621E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  <w:r w:rsidRPr="006D6E19">
        <w:rPr>
          <w:rFonts w:ascii="Calibri" w:eastAsia="Calibri" w:hAnsi="Calibri" w:cs="Calibri"/>
          <w:sz w:val="22"/>
          <w:szCs w:val="22"/>
        </w:rPr>
        <w:t xml:space="preserve">    </w:t>
      </w:r>
      <w:r w:rsidRPr="006D6E19">
        <w:rPr>
          <w:rFonts w:ascii="Calibri" w:hAnsi="Calibri" w:cs="Calibri"/>
          <w:sz w:val="22"/>
          <w:szCs w:val="22"/>
        </w:rPr>
        <w:t xml:space="preserve">       </w:t>
      </w:r>
      <w:r w:rsidR="005A1CB8">
        <w:rPr>
          <w:rFonts w:ascii="Calibri" w:hAnsi="Calibri" w:cs="Calibri"/>
          <w:sz w:val="22"/>
          <w:szCs w:val="22"/>
        </w:rPr>
        <w:t xml:space="preserve">                          </w:t>
      </w:r>
    </w:p>
    <w:p w:rsidR="0073621E" w:rsidRDefault="0073621E" w:rsidP="0073621E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D24AE8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ab/>
        <w:t xml:space="preserve">    .................................................</w:t>
      </w:r>
    </w:p>
    <w:p w:rsidR="00C06118" w:rsidRPr="00954B68" w:rsidRDefault="00ED15C0" w:rsidP="00954B68">
      <w:pPr>
        <w:pStyle w:val="Styl"/>
        <w:spacing w:line="276" w:lineRule="auto"/>
        <w:ind w:left="5683" w:firstLine="689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</w:t>
      </w:r>
      <w:r w:rsidR="00954B68">
        <w:rPr>
          <w:rFonts w:ascii="Calibri" w:hAnsi="Calibri" w:cs="Calibri"/>
          <w:sz w:val="22"/>
          <w:szCs w:val="22"/>
        </w:rPr>
        <w:t>Podpis Oferenta</w:t>
      </w:r>
      <w:r w:rsidR="00931C51" w:rsidRPr="006D6E19">
        <w:rPr>
          <w:rFonts w:ascii="Calibri" w:hAnsi="Calibri" w:cs="Calibri"/>
          <w:sz w:val="22"/>
          <w:szCs w:val="22"/>
        </w:rPr>
        <w:t xml:space="preserve">                           </w:t>
      </w:r>
      <w:r w:rsidR="00C06118">
        <w:rPr>
          <w:rFonts w:ascii="Calibri" w:hAnsi="Calibri" w:cs="Calibri"/>
          <w:sz w:val="22"/>
          <w:szCs w:val="22"/>
        </w:rPr>
        <w:t xml:space="preserve">                   </w:t>
      </w:r>
    </w:p>
    <w:p w:rsidR="00D24AE8" w:rsidRDefault="00D24AE8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31C51" w:rsidRPr="006D6E19" w:rsidRDefault="00931C51" w:rsidP="00931C51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>Załącznik nr 4 do Ogłoszenia</w:t>
      </w:r>
    </w:p>
    <w:p w:rsidR="00931C51" w:rsidRDefault="00931C51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Default="00931C51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Formularz cenowy 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Pr="006D6E19" w:rsidRDefault="00931C51" w:rsidP="00931C51">
      <w:pPr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Pr="00D24AE8" w:rsidRDefault="00931C51" w:rsidP="00931C51">
      <w:pPr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 xml:space="preserve">KRYTERIUM a): Cena - dotyczy wszystkich oferentów </w:t>
      </w:r>
      <w:r w:rsidRPr="00D24AE8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931C51" w:rsidRPr="00D24AE8" w:rsidRDefault="00931C51" w:rsidP="00931C51">
      <w:pPr>
        <w:rPr>
          <w:rFonts w:ascii="Calibri" w:hAnsi="Calibri"/>
          <w:b/>
          <w:color w:val="000000"/>
          <w:sz w:val="22"/>
          <w:szCs w:val="22"/>
        </w:rPr>
      </w:pPr>
    </w:p>
    <w:tbl>
      <w:tblPr>
        <w:tblW w:w="9654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469"/>
        <w:gridCol w:w="1814"/>
        <w:gridCol w:w="1701"/>
        <w:gridCol w:w="3119"/>
        <w:gridCol w:w="2551"/>
      </w:tblGrid>
      <w:tr w:rsidR="00F0604D" w:rsidRPr="00364D62" w:rsidTr="00F0604D">
        <w:trPr>
          <w:trHeight w:val="991"/>
        </w:trPr>
        <w:tc>
          <w:tcPr>
            <w:tcW w:w="4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604D" w:rsidRPr="00954B68" w:rsidRDefault="00F0604D" w:rsidP="00F0604D">
            <w:pPr>
              <w:jc w:val="center"/>
              <w:rPr>
                <w:rFonts w:ascii="Calibri" w:hAnsi="Calibri" w:cs="Arial"/>
                <w:b/>
                <w:color w:val="000000"/>
                <w:sz w:val="20"/>
                <w:szCs w:val="20"/>
                <w:lang w:eastAsia="pl-PL"/>
              </w:rPr>
            </w:pPr>
            <w:r w:rsidRPr="00954B68">
              <w:rPr>
                <w:rFonts w:ascii="Calibri" w:hAnsi="Calibri" w:cs="Arial"/>
                <w:b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1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604D" w:rsidRPr="00954B68" w:rsidRDefault="00F0604D" w:rsidP="00F0604D">
            <w:pPr>
              <w:jc w:val="center"/>
              <w:rPr>
                <w:rFonts w:ascii="Calibri" w:hAnsi="Calibri" w:cs="Arial"/>
                <w:b/>
                <w:color w:val="000000"/>
                <w:sz w:val="20"/>
                <w:szCs w:val="20"/>
                <w:lang w:eastAsia="pl-PL"/>
              </w:rPr>
            </w:pPr>
            <w:r w:rsidRPr="00954B68">
              <w:rPr>
                <w:rFonts w:ascii="Calibri" w:hAnsi="Calibri" w:cs="Arial"/>
                <w:b/>
                <w:color w:val="000000"/>
                <w:sz w:val="20"/>
                <w:szCs w:val="20"/>
                <w:lang w:eastAsia="pl-PL"/>
              </w:rPr>
              <w:t>Nazwa świadczenia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604D" w:rsidRPr="00954B68" w:rsidRDefault="005A74C1" w:rsidP="00FE299F">
            <w:pPr>
              <w:jc w:val="center"/>
              <w:rPr>
                <w:rFonts w:ascii="Calibri" w:hAnsi="Calibri" w:cs="Arial"/>
                <w:b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hAnsi="Calibri" w:cs="Arial"/>
                <w:b/>
                <w:color w:val="000000"/>
                <w:sz w:val="20"/>
                <w:szCs w:val="20"/>
                <w:lang w:eastAsia="pl-PL"/>
              </w:rPr>
              <w:t>Maksymalna l. świadczeń w czasie trwania umowy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04D" w:rsidRPr="00954B68" w:rsidRDefault="00F0604D" w:rsidP="00F0604D">
            <w:pPr>
              <w:jc w:val="center"/>
              <w:rPr>
                <w:rFonts w:ascii="Calibri" w:hAnsi="Calibri" w:cs="Arial"/>
                <w:b/>
                <w:color w:val="000000"/>
                <w:sz w:val="20"/>
                <w:szCs w:val="20"/>
                <w:lang w:eastAsia="pl-PL"/>
              </w:rPr>
            </w:pPr>
            <w:r w:rsidRPr="00954B68">
              <w:rPr>
                <w:rFonts w:ascii="Calibri" w:hAnsi="Calibri" w:cs="Arial Narrow"/>
                <w:b/>
                <w:color w:val="000000"/>
                <w:sz w:val="20"/>
                <w:szCs w:val="20"/>
              </w:rPr>
              <w:t>Cena jednostkowa za świadczenie brutto (PLN)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604D" w:rsidRPr="00954B68" w:rsidRDefault="00F0604D" w:rsidP="00F0604D">
            <w:pPr>
              <w:jc w:val="center"/>
              <w:rPr>
                <w:rFonts w:ascii="Calibri" w:hAnsi="Calibri" w:cs="Arial"/>
                <w:b/>
                <w:color w:val="000000"/>
                <w:sz w:val="20"/>
                <w:szCs w:val="20"/>
                <w:lang w:eastAsia="pl-PL"/>
              </w:rPr>
            </w:pPr>
            <w:r w:rsidRPr="00954B68">
              <w:rPr>
                <w:rFonts w:ascii="Calibri" w:hAnsi="Calibri" w:cs="Arial"/>
                <w:b/>
                <w:color w:val="000000"/>
                <w:sz w:val="20"/>
                <w:szCs w:val="20"/>
                <w:lang w:eastAsia="pl-PL"/>
              </w:rPr>
              <w:t>Wartość zamówienia brutto (PLN)</w:t>
            </w:r>
          </w:p>
        </w:tc>
      </w:tr>
      <w:tr w:rsidR="00F0604D" w:rsidRPr="00364D62" w:rsidTr="00F0604D">
        <w:trPr>
          <w:trHeight w:val="257"/>
        </w:trPr>
        <w:tc>
          <w:tcPr>
            <w:tcW w:w="4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604D" w:rsidRPr="00954B68" w:rsidRDefault="00F0604D" w:rsidP="00F0604D">
            <w:pPr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604D" w:rsidRPr="00954B68" w:rsidRDefault="00F0604D" w:rsidP="00F0604D">
            <w:pPr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604D" w:rsidRPr="00954B68" w:rsidRDefault="00F0604D" w:rsidP="00F0604D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954B68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</w:tcPr>
          <w:p w:rsidR="00F0604D" w:rsidRPr="00954B68" w:rsidRDefault="00F0604D" w:rsidP="00F0604D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954B68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2</w:t>
            </w:r>
          </w:p>
          <w:p w:rsidR="00F0604D" w:rsidRPr="00954B68" w:rsidRDefault="00F0604D" w:rsidP="00F0604D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954B68">
              <w:rPr>
                <w:rFonts w:ascii="Calibri" w:hAnsi="Calibri" w:cs="Arial"/>
                <w:i/>
                <w:iCs/>
                <w:color w:val="000000"/>
                <w:sz w:val="20"/>
                <w:szCs w:val="20"/>
                <w:lang w:eastAsia="pl-PL"/>
              </w:rPr>
              <w:t>(wypełnia oferent)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604D" w:rsidRPr="00954B68" w:rsidRDefault="00F0604D" w:rsidP="00F0604D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954B68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3=1x2</w:t>
            </w:r>
          </w:p>
        </w:tc>
      </w:tr>
      <w:tr w:rsidR="00F0604D" w:rsidRPr="00364D62" w:rsidTr="00F0604D">
        <w:trPr>
          <w:trHeight w:val="136"/>
        </w:trPr>
        <w:tc>
          <w:tcPr>
            <w:tcW w:w="4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604D" w:rsidRPr="00954B68" w:rsidRDefault="00F0604D" w:rsidP="00F0604D">
            <w:pPr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604D" w:rsidRPr="00954B68" w:rsidRDefault="00F0604D" w:rsidP="00F0604D">
            <w:pPr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604D" w:rsidRPr="00954B68" w:rsidRDefault="00F0604D" w:rsidP="00F0604D">
            <w:pPr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11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0604D" w:rsidRPr="00954B68" w:rsidRDefault="00F0604D" w:rsidP="00F0604D">
            <w:pPr>
              <w:jc w:val="center"/>
              <w:rPr>
                <w:rFonts w:ascii="Calibri" w:hAnsi="Calibri" w:cs="Arial"/>
                <w:i/>
                <w:i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604D" w:rsidRPr="00954B68" w:rsidRDefault="00F0604D" w:rsidP="00F0604D">
            <w:pPr>
              <w:jc w:val="center"/>
              <w:rPr>
                <w:rFonts w:ascii="Calibri" w:hAnsi="Calibri" w:cs="Arial"/>
                <w:i/>
                <w:iCs/>
                <w:color w:val="000000"/>
                <w:sz w:val="20"/>
                <w:szCs w:val="20"/>
                <w:lang w:eastAsia="pl-PL"/>
              </w:rPr>
            </w:pPr>
            <w:r w:rsidRPr="00954B68">
              <w:rPr>
                <w:rFonts w:ascii="Calibri" w:hAnsi="Calibri" w:cs="Arial"/>
                <w:i/>
                <w:iCs/>
                <w:color w:val="000000"/>
                <w:sz w:val="20"/>
                <w:szCs w:val="20"/>
                <w:lang w:eastAsia="pl-PL"/>
              </w:rPr>
              <w:t>(wypełnia oferent)</w:t>
            </w:r>
          </w:p>
        </w:tc>
      </w:tr>
      <w:tr w:rsidR="00F0604D" w:rsidRPr="00364D62" w:rsidTr="00F0604D">
        <w:trPr>
          <w:trHeight w:val="1340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604D" w:rsidRPr="00954B68" w:rsidRDefault="00F0604D" w:rsidP="00F0604D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954B68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604D" w:rsidRPr="00954B68" w:rsidRDefault="00F0604D" w:rsidP="00F0604D">
            <w:pPr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954B68">
              <w:rPr>
                <w:rFonts w:ascii="Calibri" w:hAnsi="Calibri"/>
                <w:sz w:val="20"/>
                <w:szCs w:val="20"/>
              </w:rPr>
              <w:t>Dyżur asystencki 16 godz. 25 min.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604D" w:rsidRPr="00954B68" w:rsidRDefault="005A74C1" w:rsidP="00F0604D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72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604D" w:rsidRPr="00954B68" w:rsidRDefault="00F0604D" w:rsidP="00F0604D">
            <w:pPr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  <w:p w:rsidR="00F0604D" w:rsidRPr="00954B68" w:rsidRDefault="00F0604D" w:rsidP="00F0604D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954B68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........................</w:t>
            </w:r>
            <w:r w:rsidR="00DF3857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zł</w:t>
            </w:r>
          </w:p>
          <w:p w:rsidR="00F0604D" w:rsidRPr="00954B68" w:rsidRDefault="00F0604D" w:rsidP="00F0604D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  <w:p w:rsidR="00F0604D" w:rsidRPr="00954B68" w:rsidRDefault="00F0604D" w:rsidP="00F0604D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954B68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.....................................</w:t>
            </w:r>
          </w:p>
          <w:p w:rsidR="00F0604D" w:rsidRPr="00954B68" w:rsidRDefault="00F0604D" w:rsidP="00F0604D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954B68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(słownie)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604D" w:rsidRPr="00954B68" w:rsidRDefault="00F0604D" w:rsidP="00F0604D">
            <w:pPr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954B68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 </w:t>
            </w:r>
            <w:r w:rsidRPr="00954B68">
              <w:rPr>
                <w:rFonts w:ascii="Calibri" w:hAnsi="Calibri" w:cs="Arial"/>
                <w:b/>
                <w:color w:val="000000"/>
                <w:sz w:val="20"/>
                <w:szCs w:val="20"/>
                <w:lang w:eastAsia="pl-PL"/>
              </w:rPr>
              <w:t>A.</w:t>
            </w:r>
            <w:r w:rsidRPr="00954B68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 xml:space="preserve"> ......................................</w:t>
            </w:r>
          </w:p>
        </w:tc>
      </w:tr>
      <w:tr w:rsidR="00F0604D" w:rsidRPr="00364D62" w:rsidTr="00F0604D">
        <w:trPr>
          <w:trHeight w:val="1401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604D" w:rsidRPr="00954B68" w:rsidRDefault="00F0604D" w:rsidP="00F0604D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954B68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604D" w:rsidRPr="00954B68" w:rsidRDefault="00F0604D" w:rsidP="00F0604D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954B68">
              <w:rPr>
                <w:rFonts w:ascii="Calibri" w:hAnsi="Calibri"/>
                <w:sz w:val="20"/>
                <w:szCs w:val="20"/>
              </w:rPr>
              <w:t>Dyżur asystencki 24 godz.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604D" w:rsidRPr="00954B68" w:rsidRDefault="005A74C1" w:rsidP="00F0604D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48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604D" w:rsidRPr="00954B68" w:rsidRDefault="00F0604D" w:rsidP="00F0604D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  <w:p w:rsidR="00F0604D" w:rsidRPr="00954B68" w:rsidRDefault="00F0604D" w:rsidP="00F0604D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954B68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........................</w:t>
            </w:r>
            <w:r w:rsidR="00DF3857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zł</w:t>
            </w:r>
          </w:p>
          <w:p w:rsidR="00F0604D" w:rsidRPr="00954B68" w:rsidRDefault="00F0604D" w:rsidP="00F0604D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</w:p>
          <w:p w:rsidR="00F0604D" w:rsidRPr="00954B68" w:rsidRDefault="00F0604D" w:rsidP="00F0604D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954B68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....................................</w:t>
            </w:r>
          </w:p>
          <w:p w:rsidR="00F0604D" w:rsidRPr="00954B68" w:rsidRDefault="00F0604D" w:rsidP="00F0604D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954B68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(słownie)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604D" w:rsidRPr="00954B68" w:rsidRDefault="00F0604D" w:rsidP="00F0604D">
            <w:pPr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</w:pPr>
            <w:r w:rsidRPr="00954B68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> </w:t>
            </w:r>
            <w:r w:rsidRPr="00954B68">
              <w:rPr>
                <w:rFonts w:ascii="Calibri" w:hAnsi="Calibri" w:cs="Arial"/>
                <w:b/>
                <w:color w:val="000000"/>
                <w:sz w:val="20"/>
                <w:szCs w:val="20"/>
                <w:lang w:eastAsia="pl-PL"/>
              </w:rPr>
              <w:t>B.</w:t>
            </w:r>
            <w:r w:rsidRPr="00954B68">
              <w:rPr>
                <w:rFonts w:ascii="Calibri" w:hAnsi="Calibri" w:cs="Arial"/>
                <w:color w:val="000000"/>
                <w:sz w:val="20"/>
                <w:szCs w:val="20"/>
                <w:lang w:eastAsia="pl-PL"/>
              </w:rPr>
              <w:t xml:space="preserve"> ......................................</w:t>
            </w:r>
          </w:p>
        </w:tc>
      </w:tr>
      <w:tr w:rsidR="00F0604D" w:rsidRPr="0000385B" w:rsidTr="00F0604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gridBefore w:val="3"/>
          <w:wBefore w:w="3984" w:type="dxa"/>
          <w:trHeight w:val="414"/>
        </w:trPr>
        <w:tc>
          <w:tcPr>
            <w:tcW w:w="3119" w:type="dxa"/>
          </w:tcPr>
          <w:p w:rsidR="00F0604D" w:rsidRPr="00954B68" w:rsidRDefault="00F0604D" w:rsidP="00F0604D">
            <w:pPr>
              <w:tabs>
                <w:tab w:val="left" w:pos="6564"/>
              </w:tabs>
              <w:autoSpaceDE w:val="0"/>
              <w:autoSpaceDN w:val="0"/>
              <w:adjustRightInd w:val="0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954B68">
              <w:rPr>
                <w:rFonts w:ascii="Calibri" w:hAnsi="Calibri" w:cs="Arial"/>
                <w:b/>
                <w:sz w:val="20"/>
                <w:szCs w:val="20"/>
              </w:rPr>
              <w:t xml:space="preserve">WARTOŚĆ ZAMÓWIENIA </w:t>
            </w:r>
            <w:proofErr w:type="spellStart"/>
            <w:r w:rsidRPr="00954B68">
              <w:rPr>
                <w:rFonts w:ascii="Calibri" w:hAnsi="Calibri" w:cs="Arial"/>
                <w:b/>
                <w:sz w:val="20"/>
                <w:szCs w:val="20"/>
              </w:rPr>
              <w:t>A+B</w:t>
            </w:r>
            <w:proofErr w:type="spellEnd"/>
          </w:p>
        </w:tc>
        <w:tc>
          <w:tcPr>
            <w:tcW w:w="2551" w:type="dxa"/>
          </w:tcPr>
          <w:p w:rsidR="00F0604D" w:rsidRPr="00954B68" w:rsidRDefault="00F0604D" w:rsidP="00F0604D">
            <w:pPr>
              <w:tabs>
                <w:tab w:val="left" w:pos="6564"/>
              </w:tabs>
              <w:autoSpaceDE w:val="0"/>
              <w:autoSpaceDN w:val="0"/>
              <w:adjustRightInd w:val="0"/>
              <w:jc w:val="both"/>
              <w:rPr>
                <w:rFonts w:ascii="Calibri" w:hAnsi="Calibri" w:cs="Arial"/>
                <w:sz w:val="20"/>
                <w:szCs w:val="20"/>
              </w:rPr>
            </w:pPr>
          </w:p>
        </w:tc>
      </w:tr>
    </w:tbl>
    <w:p w:rsidR="00931C51" w:rsidRPr="00F0604D" w:rsidRDefault="00931C51" w:rsidP="00931C51">
      <w:pPr>
        <w:rPr>
          <w:rFonts w:asciiTheme="minorHAnsi" w:hAnsiTheme="minorHAnsi"/>
          <w:color w:val="000000"/>
          <w:sz w:val="22"/>
          <w:szCs w:val="22"/>
        </w:rPr>
      </w:pPr>
    </w:p>
    <w:p w:rsidR="00931C51" w:rsidRPr="00954B68" w:rsidRDefault="00931C51" w:rsidP="00931C51">
      <w:pPr>
        <w:jc w:val="center"/>
        <w:rPr>
          <w:rFonts w:asciiTheme="minorHAnsi" w:hAnsiTheme="minorHAnsi"/>
          <w:color w:val="000000"/>
          <w:sz w:val="20"/>
          <w:szCs w:val="22"/>
        </w:rPr>
      </w:pPr>
      <w:r w:rsidRPr="00954B68">
        <w:rPr>
          <w:rFonts w:asciiTheme="minorHAnsi" w:hAnsiTheme="minorHAnsi"/>
          <w:color w:val="000000"/>
          <w:sz w:val="20"/>
          <w:szCs w:val="22"/>
        </w:rPr>
        <w:t>Udzielający Zamówienie informuje,</w:t>
      </w:r>
      <w:r w:rsidRPr="00954B68">
        <w:rPr>
          <w:rFonts w:asciiTheme="minorHAnsi" w:hAnsiTheme="minorHAnsi"/>
          <w:b/>
          <w:color w:val="000000"/>
          <w:sz w:val="20"/>
          <w:szCs w:val="22"/>
        </w:rPr>
        <w:t xml:space="preserve"> </w:t>
      </w:r>
      <w:r w:rsidRPr="00954B68">
        <w:rPr>
          <w:rFonts w:asciiTheme="minorHAnsi" w:hAnsiTheme="minorHAnsi"/>
          <w:color w:val="000000"/>
          <w:sz w:val="20"/>
          <w:szCs w:val="22"/>
        </w:rPr>
        <w:t>że</w:t>
      </w:r>
      <w:r w:rsidRPr="00954B68">
        <w:rPr>
          <w:rFonts w:asciiTheme="minorHAnsi" w:hAnsiTheme="minorHAnsi"/>
          <w:b/>
          <w:color w:val="000000"/>
          <w:sz w:val="20"/>
          <w:szCs w:val="22"/>
        </w:rPr>
        <w:t xml:space="preserve"> </w:t>
      </w:r>
      <w:r w:rsidRPr="00954B68">
        <w:rPr>
          <w:rFonts w:asciiTheme="minorHAnsi" w:hAnsiTheme="minorHAnsi"/>
          <w:color w:val="000000"/>
          <w:sz w:val="20"/>
          <w:szCs w:val="22"/>
        </w:rPr>
        <w:t>każda zmiana w formularzu cenowym będzie skutkowała odrzuceniem oferty.</w:t>
      </w:r>
    </w:p>
    <w:p w:rsidR="00F0604D" w:rsidRPr="00F0604D" w:rsidRDefault="00F0604D" w:rsidP="00931C51">
      <w:pPr>
        <w:jc w:val="center"/>
        <w:rPr>
          <w:rFonts w:asciiTheme="minorHAnsi" w:hAnsiTheme="minorHAnsi"/>
          <w:color w:val="000000"/>
          <w:sz w:val="22"/>
          <w:szCs w:val="22"/>
        </w:rPr>
      </w:pPr>
    </w:p>
    <w:p w:rsidR="00F0604D" w:rsidRPr="00954B68" w:rsidRDefault="00F0604D" w:rsidP="00954B68">
      <w:pPr>
        <w:rPr>
          <w:rFonts w:asciiTheme="minorHAnsi" w:hAnsiTheme="minorHAnsi"/>
          <w:b/>
          <w:bCs/>
          <w:color w:val="000000"/>
          <w:sz w:val="22"/>
          <w:szCs w:val="22"/>
        </w:rPr>
      </w:pPr>
      <w:r w:rsidRPr="00F0604D">
        <w:rPr>
          <w:rFonts w:asciiTheme="minorHAnsi" w:hAnsiTheme="minorHAnsi"/>
          <w:b/>
          <w:bCs/>
          <w:color w:val="000000"/>
          <w:sz w:val="22"/>
          <w:szCs w:val="22"/>
        </w:rPr>
        <w:t>Kryterium b): Jakość</w:t>
      </w:r>
    </w:p>
    <w:p w:rsidR="00F0604D" w:rsidRPr="00F0604D" w:rsidRDefault="00F0604D" w:rsidP="00632045">
      <w:pPr>
        <w:ind w:left="-116" w:right="26"/>
        <w:jc w:val="both"/>
        <w:rPr>
          <w:rFonts w:asciiTheme="minorHAnsi" w:hAnsiTheme="minorHAnsi" w:cs="Arial"/>
          <w:b/>
          <w:i/>
          <w:color w:val="000000"/>
          <w:sz w:val="22"/>
          <w:szCs w:val="22"/>
        </w:rPr>
      </w:pPr>
      <w:r w:rsidRPr="00F0604D">
        <w:rPr>
          <w:rFonts w:asciiTheme="minorHAnsi" w:hAnsiTheme="minorHAnsi"/>
          <w:color w:val="000000"/>
          <w:sz w:val="22"/>
          <w:szCs w:val="22"/>
        </w:rPr>
        <w:t xml:space="preserve">Oświadczam, iż posiadam </w:t>
      </w:r>
      <w:r w:rsidRPr="00F0604D">
        <w:rPr>
          <w:rFonts w:asciiTheme="minorHAnsi" w:hAnsiTheme="minorHAnsi" w:cs="Arial"/>
          <w:color w:val="000000"/>
          <w:sz w:val="22"/>
          <w:szCs w:val="22"/>
        </w:rPr>
        <w:t xml:space="preserve">dodatkowe udokumentowane kwalifikacje zawodowe </w:t>
      </w:r>
      <w:r w:rsidRPr="00F0604D">
        <w:rPr>
          <w:rFonts w:asciiTheme="minorHAnsi" w:hAnsiTheme="minorHAnsi"/>
          <w:color w:val="000000"/>
          <w:sz w:val="22"/>
          <w:szCs w:val="22"/>
        </w:rPr>
        <w:t>szczegółowo opisane w punkcie 1.6. w Załączniku nr 2 do Ogłoszenia</w:t>
      </w:r>
      <w:r w:rsidRPr="00F0604D">
        <w:rPr>
          <w:rFonts w:asciiTheme="minorHAnsi" w:hAnsiTheme="minorHAnsi" w:cs="Arial"/>
          <w:color w:val="000000"/>
          <w:sz w:val="22"/>
          <w:szCs w:val="22"/>
        </w:rPr>
        <w:t xml:space="preserve"> </w:t>
      </w:r>
      <w:r w:rsidRPr="00F0604D">
        <w:rPr>
          <w:rFonts w:asciiTheme="minorHAnsi" w:hAnsiTheme="minorHAnsi" w:cs="Arial"/>
          <w:b/>
          <w:color w:val="000000"/>
          <w:sz w:val="22"/>
          <w:szCs w:val="22"/>
        </w:rPr>
        <w:t>(należy</w:t>
      </w:r>
      <w:r w:rsidRPr="00F0604D">
        <w:rPr>
          <w:rFonts w:asciiTheme="minorHAnsi" w:hAnsiTheme="minorHAnsi" w:cs="Arial"/>
          <w:color w:val="000000"/>
          <w:sz w:val="22"/>
          <w:szCs w:val="22"/>
        </w:rPr>
        <w:t xml:space="preserve"> </w:t>
      </w:r>
      <w:r w:rsidRPr="00F0604D">
        <w:rPr>
          <w:rFonts w:asciiTheme="minorHAnsi" w:hAnsiTheme="minorHAnsi" w:cs="Arial"/>
          <w:b/>
          <w:i/>
          <w:color w:val="000000"/>
          <w:sz w:val="22"/>
          <w:szCs w:val="22"/>
        </w:rPr>
        <w:t>wybrać jedną preferowaną odpowiedź poprzez postawienie znaku X):</w:t>
      </w:r>
    </w:p>
    <w:p w:rsidR="00F0604D" w:rsidRDefault="00F0604D" w:rsidP="00F0604D">
      <w:pPr>
        <w:ind w:left="-116" w:right="26"/>
        <w:rPr>
          <w:rFonts w:cs="Arial"/>
          <w:b/>
          <w:i/>
          <w:color w:val="000000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7"/>
        <w:gridCol w:w="7513"/>
        <w:gridCol w:w="1417"/>
      </w:tblGrid>
      <w:tr w:rsidR="00F0604D" w:rsidRPr="005162DF" w:rsidTr="00F0604D">
        <w:trPr>
          <w:trHeight w:val="850"/>
        </w:trPr>
        <w:tc>
          <w:tcPr>
            <w:tcW w:w="817" w:type="dxa"/>
            <w:shd w:val="clear" w:color="auto" w:fill="auto"/>
            <w:vAlign w:val="center"/>
          </w:tcPr>
          <w:p w:rsidR="00F0604D" w:rsidRPr="005162DF" w:rsidRDefault="00F0604D" w:rsidP="00F0604D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5162DF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F0604D" w:rsidRPr="00954B68" w:rsidRDefault="00F0604D" w:rsidP="00F0604D">
            <w:pPr>
              <w:jc w:val="center"/>
              <w:rPr>
                <w:rFonts w:ascii="Calibri" w:hAnsi="Calibri" w:cs="Arial"/>
                <w:color w:val="000000"/>
                <w:sz w:val="20"/>
                <w:szCs w:val="20"/>
              </w:rPr>
            </w:pPr>
            <w:r w:rsidRPr="00954B68">
              <w:rPr>
                <w:rFonts w:ascii="Calibri" w:hAnsi="Calibri" w:cs="Arial"/>
                <w:color w:val="000000"/>
                <w:sz w:val="20"/>
                <w:szCs w:val="18"/>
              </w:rPr>
              <w:t>Brak dodatkowych kwalifikacji zawodowych</w:t>
            </w:r>
            <w:r w:rsidRPr="00954B68">
              <w:rPr>
                <w:rFonts w:ascii="Calibri" w:hAnsi="Calibri" w:cs="Arial"/>
                <w:color w:val="000000"/>
                <w:sz w:val="20"/>
                <w:szCs w:val="20"/>
                <w:u w:val="single"/>
              </w:rPr>
              <w:t xml:space="preserve"> </w:t>
            </w:r>
          </w:p>
          <w:p w:rsidR="00F0604D" w:rsidRPr="00954B68" w:rsidRDefault="00632045" w:rsidP="00F0604D">
            <w:pPr>
              <w:jc w:val="center"/>
              <w:rPr>
                <w:rFonts w:ascii="Calibri" w:hAnsi="Calibri" w:cs="Arial"/>
                <w:b/>
                <w:color w:val="000000"/>
                <w:sz w:val="20"/>
                <w:szCs w:val="18"/>
              </w:rPr>
            </w:pPr>
            <w:r>
              <w:rPr>
                <w:rFonts w:ascii="Calibri" w:hAnsi="Calibri"/>
                <w:color w:val="000000"/>
                <w:sz w:val="20"/>
                <w:szCs w:val="18"/>
              </w:rPr>
              <w:t>opisanych</w:t>
            </w:r>
            <w:r w:rsidR="00F0604D" w:rsidRPr="00954B68">
              <w:rPr>
                <w:rFonts w:ascii="Calibri" w:hAnsi="Calibri"/>
                <w:color w:val="000000"/>
                <w:sz w:val="20"/>
                <w:szCs w:val="18"/>
              </w:rPr>
              <w:t xml:space="preserve"> w punkcie 1.6. w Załączniku nr 2 do Ogłoszenia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0604D" w:rsidRPr="005162DF" w:rsidRDefault="00F0604D" w:rsidP="00F0604D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F0604D" w:rsidRPr="005162DF" w:rsidTr="00F0604D">
        <w:trPr>
          <w:trHeight w:val="850"/>
        </w:trPr>
        <w:tc>
          <w:tcPr>
            <w:tcW w:w="817" w:type="dxa"/>
            <w:shd w:val="clear" w:color="auto" w:fill="auto"/>
            <w:vAlign w:val="center"/>
          </w:tcPr>
          <w:p w:rsidR="00F0604D" w:rsidRPr="005162DF" w:rsidRDefault="00F0604D" w:rsidP="00F0604D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F0604D" w:rsidRPr="00954B68" w:rsidRDefault="00F0604D" w:rsidP="00632045">
            <w:pPr>
              <w:jc w:val="center"/>
              <w:rPr>
                <w:rFonts w:ascii="Calibri" w:hAnsi="Calibri" w:cs="Arial"/>
                <w:b/>
                <w:color w:val="000000"/>
                <w:sz w:val="20"/>
                <w:szCs w:val="18"/>
              </w:rPr>
            </w:pPr>
            <w:r w:rsidRPr="00954B68">
              <w:rPr>
                <w:rFonts w:ascii="Calibri" w:hAnsi="Calibri" w:cs="Arial"/>
                <w:color w:val="000000"/>
                <w:sz w:val="20"/>
                <w:szCs w:val="18"/>
              </w:rPr>
              <w:t>P</w:t>
            </w:r>
            <w:r w:rsidR="00632045">
              <w:rPr>
                <w:rFonts w:ascii="Calibri" w:hAnsi="Calibri" w:cs="Arial"/>
                <w:color w:val="000000"/>
                <w:sz w:val="20"/>
                <w:szCs w:val="18"/>
              </w:rPr>
              <w:t>otwierdzenie dodatkowych</w:t>
            </w:r>
            <w:r w:rsidRPr="00954B68">
              <w:rPr>
                <w:rFonts w:ascii="Calibri" w:hAnsi="Calibri" w:cs="Arial"/>
                <w:color w:val="000000"/>
                <w:sz w:val="20"/>
                <w:szCs w:val="18"/>
              </w:rPr>
              <w:t xml:space="preserve"> </w:t>
            </w:r>
            <w:r w:rsidR="00632045">
              <w:rPr>
                <w:rFonts w:ascii="Calibri" w:hAnsi="Calibri" w:cs="Arial"/>
                <w:color w:val="000000"/>
                <w:sz w:val="20"/>
                <w:szCs w:val="18"/>
              </w:rPr>
              <w:t>kwalifikacji zawodowych</w:t>
            </w:r>
            <w:r w:rsidRPr="00954B68">
              <w:rPr>
                <w:rFonts w:ascii="Calibri" w:hAnsi="Calibri" w:cs="Arial"/>
                <w:color w:val="000000"/>
                <w:sz w:val="20"/>
                <w:szCs w:val="18"/>
              </w:rPr>
              <w:t xml:space="preserve"> </w:t>
            </w:r>
            <w:r w:rsidR="00632045">
              <w:rPr>
                <w:rFonts w:ascii="Calibri" w:hAnsi="Calibri"/>
                <w:color w:val="000000"/>
                <w:sz w:val="20"/>
                <w:szCs w:val="18"/>
              </w:rPr>
              <w:t>opisanych</w:t>
            </w:r>
            <w:r w:rsidRPr="00954B68">
              <w:rPr>
                <w:rFonts w:ascii="Calibri" w:hAnsi="Calibri"/>
                <w:color w:val="000000"/>
                <w:sz w:val="20"/>
                <w:szCs w:val="18"/>
              </w:rPr>
              <w:t xml:space="preserve"> w punkcie 1.6. w Załączniku nr 2 do Ogłoszenia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0604D" w:rsidRPr="005162DF" w:rsidRDefault="00F0604D" w:rsidP="00F0604D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5A74C1" w:rsidRPr="00845590" w:rsidRDefault="005A74C1" w:rsidP="005A74C1">
      <w:pPr>
        <w:pStyle w:val="Tekstpodstawowywcity21"/>
        <w:shd w:val="clear" w:color="auto" w:fill="FFFFFF"/>
        <w:tabs>
          <w:tab w:val="left" w:pos="-142"/>
        </w:tabs>
        <w:spacing w:after="0" w:line="240" w:lineRule="auto"/>
        <w:ind w:left="0"/>
        <w:rPr>
          <w:rFonts w:ascii="Calibri" w:hAnsi="Calibri" w:cs="Tahoma"/>
          <w:bCs/>
          <w:i/>
          <w:kern w:val="2"/>
          <w:sz w:val="18"/>
          <w:szCs w:val="18"/>
        </w:rPr>
      </w:pPr>
    </w:p>
    <w:p w:rsidR="005A74C1" w:rsidRPr="007B44C9" w:rsidRDefault="005A74C1" w:rsidP="005A74C1">
      <w:pPr>
        <w:pStyle w:val="Tekstpodstawowywcity21"/>
        <w:shd w:val="clear" w:color="auto" w:fill="FFFFFF"/>
        <w:tabs>
          <w:tab w:val="left" w:pos="-142"/>
        </w:tabs>
        <w:spacing w:after="0" w:line="240" w:lineRule="auto"/>
        <w:ind w:left="-142"/>
        <w:jc w:val="both"/>
        <w:rPr>
          <w:rFonts w:ascii="Calibri" w:hAnsi="Calibri" w:cs="Tahoma"/>
          <w:bCs/>
          <w:i/>
          <w:kern w:val="2"/>
          <w:sz w:val="18"/>
          <w:szCs w:val="18"/>
        </w:rPr>
      </w:pPr>
      <w:r w:rsidRPr="007B44C9">
        <w:rPr>
          <w:rFonts w:ascii="Calibri" w:hAnsi="Calibri" w:cs="Tahoma"/>
          <w:bCs/>
          <w:i/>
          <w:kern w:val="2"/>
          <w:sz w:val="18"/>
          <w:szCs w:val="18"/>
          <w:vertAlign w:val="superscript"/>
        </w:rPr>
        <w:t xml:space="preserve">1. </w:t>
      </w:r>
      <w:r w:rsidRPr="007B44C9">
        <w:rPr>
          <w:rFonts w:ascii="Calibri" w:hAnsi="Calibri" w:cs="Tahoma"/>
          <w:bCs/>
          <w:i/>
          <w:kern w:val="2"/>
          <w:sz w:val="18"/>
          <w:szCs w:val="18"/>
        </w:rPr>
        <w:t>Udzielający zamówienia ma prawo zweryfikować przekazaną informację i zwrócić się do Oferenta o przedstawienie dokumentów potwierdzających.</w:t>
      </w:r>
    </w:p>
    <w:p w:rsidR="005A74C1" w:rsidRDefault="005A74C1" w:rsidP="005A74C1">
      <w:pPr>
        <w:pStyle w:val="Tekstpodstawowywcity21"/>
        <w:shd w:val="clear" w:color="auto" w:fill="FFFFFF"/>
        <w:tabs>
          <w:tab w:val="left" w:pos="-142"/>
        </w:tabs>
        <w:spacing w:after="0" w:line="240" w:lineRule="auto"/>
        <w:ind w:left="-142"/>
        <w:jc w:val="both"/>
        <w:rPr>
          <w:rFonts w:ascii="Calibri" w:hAnsi="Calibri" w:cs="Tahoma"/>
          <w:bCs/>
          <w:i/>
          <w:kern w:val="2"/>
          <w:sz w:val="18"/>
          <w:szCs w:val="18"/>
        </w:rPr>
      </w:pPr>
      <w:r w:rsidRPr="007B44C9">
        <w:rPr>
          <w:rFonts w:ascii="Calibri" w:hAnsi="Calibri" w:cs="Tahoma"/>
          <w:bCs/>
          <w:i/>
          <w:kern w:val="2"/>
          <w:sz w:val="18"/>
          <w:szCs w:val="18"/>
          <w:vertAlign w:val="superscript"/>
        </w:rPr>
        <w:t>2.</w:t>
      </w:r>
      <w:r w:rsidRPr="007B44C9">
        <w:t xml:space="preserve"> </w:t>
      </w:r>
      <w:r w:rsidRPr="007B44C9">
        <w:rPr>
          <w:rFonts w:ascii="Calibri" w:hAnsi="Calibri" w:cs="Tahoma"/>
          <w:bCs/>
          <w:i/>
          <w:kern w:val="2"/>
          <w:sz w:val="18"/>
          <w:szCs w:val="18"/>
        </w:rPr>
        <w:t>W przypadku braku złożonego oświadczenia o posiadanym doświadczeniu/umiejętności, Udzielający zamówienia uzna, że Oferent nie posiada doświadczenia/umiejętności nie przyzna punktów w kryterium Jakość</w:t>
      </w:r>
    </w:p>
    <w:p w:rsidR="005A74C1" w:rsidRDefault="005A74C1" w:rsidP="005A74C1">
      <w:pPr>
        <w:pStyle w:val="Tekstpodstawowywcity21"/>
        <w:shd w:val="clear" w:color="auto" w:fill="FFFFFF"/>
        <w:tabs>
          <w:tab w:val="left" w:pos="-142"/>
        </w:tabs>
        <w:spacing w:after="0" w:line="240" w:lineRule="auto"/>
        <w:ind w:left="-142"/>
        <w:jc w:val="both"/>
        <w:rPr>
          <w:rFonts w:asciiTheme="minorHAnsi" w:hAnsiTheme="minorHAnsi" w:cs="Tahoma"/>
          <w:bCs/>
          <w:i/>
          <w:kern w:val="144"/>
          <w:sz w:val="18"/>
          <w:szCs w:val="20"/>
        </w:rPr>
      </w:pPr>
      <w:r>
        <w:rPr>
          <w:rFonts w:ascii="Calibri" w:hAnsi="Calibri" w:cs="Tahoma"/>
          <w:bCs/>
          <w:i/>
          <w:kern w:val="2"/>
          <w:sz w:val="18"/>
          <w:szCs w:val="18"/>
          <w:vertAlign w:val="superscript"/>
        </w:rPr>
        <w:t xml:space="preserve">3 </w:t>
      </w:r>
      <w:r w:rsidRPr="00954B68">
        <w:rPr>
          <w:rFonts w:asciiTheme="minorHAnsi" w:hAnsiTheme="minorHAnsi" w:cs="Tahoma"/>
          <w:bCs/>
          <w:i/>
          <w:kern w:val="144"/>
          <w:sz w:val="18"/>
          <w:szCs w:val="20"/>
        </w:rPr>
        <w:t xml:space="preserve">W przypadku gry Oferent przedstawi jeden z wymienionych dokumentów potwierdzających posiadanie dodatkowych kwalifikacji zawodowych Udzielający Zamówienia przyzna maksymalną liczbę 5 punktów. </w:t>
      </w:r>
    </w:p>
    <w:p w:rsidR="00717CED" w:rsidRPr="005A74C1" w:rsidRDefault="00717CED" w:rsidP="005A74C1">
      <w:pPr>
        <w:pStyle w:val="Tekstpodstawowywcity21"/>
        <w:shd w:val="clear" w:color="auto" w:fill="FFFFFF"/>
        <w:tabs>
          <w:tab w:val="left" w:pos="-142"/>
        </w:tabs>
        <w:spacing w:after="0" w:line="240" w:lineRule="auto"/>
        <w:ind w:left="-142"/>
        <w:jc w:val="both"/>
        <w:rPr>
          <w:rFonts w:ascii="Calibri" w:hAnsi="Calibri" w:cs="Tahoma"/>
          <w:bCs/>
          <w:i/>
          <w:kern w:val="2"/>
          <w:sz w:val="18"/>
          <w:szCs w:val="18"/>
        </w:rPr>
      </w:pPr>
    </w:p>
    <w:p w:rsidR="005A74C1" w:rsidRPr="006D6E19" w:rsidRDefault="005A74C1" w:rsidP="005A74C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0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931C51" w:rsidRPr="006D6E19" w:rsidRDefault="00954B68" w:rsidP="00931C51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>
        <w:rPr>
          <w:rFonts w:ascii="Calibri" w:hAnsi="Calibri" w:cs="Arial Narrow"/>
          <w:color w:val="000000"/>
          <w:sz w:val="22"/>
          <w:szCs w:val="22"/>
        </w:rPr>
        <w:tab/>
        <w:t>……</w:t>
      </w:r>
      <w:r w:rsidR="00931C51" w:rsidRPr="006D6E19">
        <w:rPr>
          <w:rFonts w:ascii="Calibri" w:hAnsi="Calibri" w:cs="Arial Narrow"/>
          <w:color w:val="000000"/>
          <w:sz w:val="22"/>
          <w:szCs w:val="22"/>
        </w:rPr>
        <w:t xml:space="preserve">…………………………………………………  </w:t>
      </w:r>
    </w:p>
    <w:p w:rsidR="00931C51" w:rsidRPr="00917582" w:rsidRDefault="00931C51" w:rsidP="00931C51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="00954B68">
        <w:rPr>
          <w:rFonts w:ascii="Calibri" w:hAnsi="Calibri" w:cs="Arial Narrow"/>
          <w:color w:val="000000"/>
          <w:sz w:val="22"/>
          <w:szCs w:val="22"/>
        </w:rPr>
        <w:t xml:space="preserve">                           </w:t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262D1D" w:rsidRDefault="00262D1D" w:rsidP="00722227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262D1D" w:rsidRDefault="00262D1D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36F55" w:rsidRDefault="00136F55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136F55" w:rsidRDefault="00136F55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ind w:left="5664" w:firstLine="708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t>Załącznik nr 4.1. do 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</w:t>
      </w:r>
      <w:r w:rsidRPr="006D6E19">
        <w:rPr>
          <w:rFonts w:ascii="Calibri" w:hAnsi="Calibri"/>
          <w:b/>
          <w:color w:val="000000"/>
          <w:sz w:val="22"/>
          <w:szCs w:val="22"/>
        </w:rPr>
        <w:t xml:space="preserve"> i podmiotów leczniczych</w:t>
      </w:r>
      <w:r w:rsidRPr="006D6E19">
        <w:rPr>
          <w:rFonts w:ascii="Calibri" w:hAnsi="Calibri" w:cs="Arial"/>
          <w:color w:val="000000"/>
          <w:sz w:val="22"/>
          <w:szCs w:val="22"/>
        </w:rPr>
        <w:t xml:space="preserve"> (</w:t>
      </w:r>
      <w:r w:rsidRPr="006D6E19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X).</w:t>
      </w:r>
    </w:p>
    <w:p w:rsidR="00931C51" w:rsidRPr="006D6E19" w:rsidRDefault="00931C51" w:rsidP="00931C51">
      <w:pPr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931C51" w:rsidRPr="001972E6" w:rsidTr="00F97C07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931C51" w:rsidRPr="001972E6" w:rsidTr="00F97C07">
        <w:trPr>
          <w:trHeight w:val="759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931C51" w:rsidRPr="001972E6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1B05FC" w:rsidRDefault="001B05FC" w:rsidP="00931C51">
      <w:pPr>
        <w:ind w:left="-284"/>
        <w:rPr>
          <w:rFonts w:ascii="Calibri" w:hAnsi="Calibri"/>
          <w:sz w:val="22"/>
          <w:szCs w:val="22"/>
        </w:rPr>
      </w:pPr>
    </w:p>
    <w:p w:rsidR="001B05FC" w:rsidRDefault="001B05FC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0C60F2" w:rsidRDefault="00931C51" w:rsidP="00931C51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>……………………………………</w:t>
      </w:r>
    </w:p>
    <w:p w:rsidR="00931C51" w:rsidRDefault="00262D1D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 xml:space="preserve">(podpis Oferenta)   </w:t>
      </w: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73621E">
      <w:pPr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8C22BD" w:rsidRDefault="008C22BD" w:rsidP="00262D1D">
      <w:pPr>
        <w:rPr>
          <w:rFonts w:ascii="Calibri" w:hAnsi="Calibri"/>
          <w:b/>
          <w:color w:val="000000"/>
          <w:sz w:val="22"/>
          <w:szCs w:val="22"/>
        </w:rPr>
      </w:pPr>
    </w:p>
    <w:p w:rsidR="00446E37" w:rsidRDefault="00446E37" w:rsidP="00262D1D">
      <w:pPr>
        <w:rPr>
          <w:rFonts w:ascii="Calibri" w:hAnsi="Calibri"/>
          <w:b/>
          <w:color w:val="000000"/>
          <w:sz w:val="22"/>
          <w:szCs w:val="22"/>
        </w:rPr>
      </w:pPr>
    </w:p>
    <w:p w:rsidR="00446E37" w:rsidRDefault="00446E37" w:rsidP="00262D1D">
      <w:pPr>
        <w:rPr>
          <w:rFonts w:ascii="Calibri" w:hAnsi="Calibri"/>
          <w:b/>
          <w:color w:val="000000"/>
          <w:sz w:val="22"/>
          <w:szCs w:val="22"/>
        </w:rPr>
      </w:pPr>
    </w:p>
    <w:p w:rsidR="00446E37" w:rsidRDefault="00446E37" w:rsidP="00262D1D">
      <w:pPr>
        <w:rPr>
          <w:rFonts w:ascii="Calibri" w:hAnsi="Calibri"/>
          <w:b/>
          <w:color w:val="000000"/>
          <w:sz w:val="22"/>
          <w:szCs w:val="22"/>
        </w:rPr>
      </w:pPr>
    </w:p>
    <w:p w:rsidR="00262D1D" w:rsidRDefault="00262D1D" w:rsidP="00262D1D">
      <w:pPr>
        <w:rPr>
          <w:rFonts w:ascii="Calibri" w:hAnsi="Calibri"/>
          <w:b/>
          <w:color w:val="000000"/>
          <w:sz w:val="22"/>
          <w:szCs w:val="22"/>
        </w:rPr>
      </w:pPr>
    </w:p>
    <w:p w:rsidR="00F24036" w:rsidRDefault="00F24036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>Załącznik nr 5 do Ogłoszenia</w:t>
      </w:r>
    </w:p>
    <w:p w:rsidR="00931C51" w:rsidRPr="006D6E19" w:rsidRDefault="00931C51" w:rsidP="00931C51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5a</w:t>
      </w:r>
    </w:p>
    <w:p w:rsidR="007F39B4" w:rsidRPr="00982549" w:rsidRDefault="00931C51" w:rsidP="007F39B4">
      <w:pPr>
        <w:pStyle w:val="Akapitzlist"/>
        <w:tabs>
          <w:tab w:val="left" w:pos="967"/>
        </w:tabs>
        <w:spacing w:before="1" w:line="259" w:lineRule="auto"/>
        <w:ind w:left="0" w:right="10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>dotyczy osób fizycznych</w:t>
      </w:r>
      <w:r w:rsidR="007F39B4">
        <w:rPr>
          <w:rFonts w:ascii="Calibri" w:hAnsi="Calibri" w:cs="Calibri"/>
          <w:sz w:val="22"/>
          <w:szCs w:val="22"/>
        </w:rPr>
        <w:t xml:space="preserve"> oraz</w:t>
      </w:r>
      <w:r w:rsidR="00954B68">
        <w:rPr>
          <w:rFonts w:ascii="Calibri" w:hAnsi="Calibri" w:cs="Calibri"/>
          <w:sz w:val="22"/>
          <w:szCs w:val="22"/>
        </w:rPr>
        <w:t xml:space="preserve"> </w:t>
      </w:r>
      <w:r w:rsidR="007F39B4" w:rsidRPr="007F39B4">
        <w:rPr>
          <w:rFonts w:ascii="Calibri" w:hAnsi="Calibri" w:cs="Calibri"/>
          <w:bCs/>
          <w:sz w:val="22"/>
        </w:rPr>
        <w:t>osób fizycznych prowadzących indywidualną działalność gospodarczą:</w:t>
      </w:r>
    </w:p>
    <w:p w:rsidR="00931C51" w:rsidRPr="006D6E19" w:rsidRDefault="00931C51" w:rsidP="00931C51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931C51" w:rsidRPr="006D6E19" w:rsidRDefault="00931C51" w:rsidP="00931C51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B05FC" w:rsidRPr="001B05FC" w:rsidRDefault="001B05FC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sz w:val="22"/>
          <w:szCs w:val="22"/>
          <w:lang w:eastAsia="pl-PL"/>
        </w:rPr>
        <w:t>Podpis………………………………..</w:t>
      </w:r>
    </w:p>
    <w:p w:rsidR="00931C51" w:rsidRPr="006D6E19" w:rsidRDefault="00931C51" w:rsidP="00931C51">
      <w:pPr>
        <w:rPr>
          <w:rFonts w:ascii="Calibri" w:hAnsi="Calibri" w:cs="Arial"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5b</w:t>
      </w:r>
    </w:p>
    <w:p w:rsidR="00931C51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B05FC" w:rsidRPr="001B05FC" w:rsidRDefault="001B05FC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Default="00136F55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</w:p>
    <w:p w:rsidR="00931C51" w:rsidRPr="008B524F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>
        <w:rPr>
          <w:rFonts w:ascii="Calibri" w:hAnsi="Calibri" w:cs="Arial"/>
          <w:sz w:val="22"/>
          <w:szCs w:val="22"/>
          <w:lang w:eastAsia="pl-PL"/>
        </w:rPr>
        <w:t>Podpis ……………………………….</w:t>
      </w:r>
    </w:p>
    <w:p w:rsidR="00931C51" w:rsidRPr="006D6E19" w:rsidRDefault="00931C51" w:rsidP="00931C51">
      <w:pPr>
        <w:jc w:val="center"/>
        <w:rPr>
          <w:rFonts w:ascii="Calibri" w:hAnsi="Calibri"/>
          <w:sz w:val="22"/>
          <w:szCs w:val="22"/>
        </w:rPr>
      </w:pPr>
    </w:p>
    <w:p w:rsidR="00262D1D" w:rsidRDefault="00262D1D" w:rsidP="00262D1D">
      <w:pPr>
        <w:jc w:val="right"/>
        <w:rPr>
          <w:rFonts w:ascii="Calibri" w:hAnsi="Calibri"/>
          <w:b/>
          <w:sz w:val="22"/>
          <w:szCs w:val="22"/>
        </w:rPr>
      </w:pPr>
    </w:p>
    <w:p w:rsidR="00136F55" w:rsidRDefault="00136F55" w:rsidP="00262D1D">
      <w:pPr>
        <w:jc w:val="right"/>
        <w:rPr>
          <w:rFonts w:ascii="Calibri" w:hAnsi="Calibri"/>
          <w:b/>
          <w:sz w:val="22"/>
          <w:szCs w:val="22"/>
        </w:rPr>
      </w:pPr>
    </w:p>
    <w:p w:rsidR="00262D1D" w:rsidRDefault="00262D1D" w:rsidP="00262D1D">
      <w:pPr>
        <w:jc w:val="right"/>
        <w:rPr>
          <w:rFonts w:ascii="Calibri" w:hAnsi="Calibri"/>
          <w:b/>
          <w:sz w:val="22"/>
          <w:szCs w:val="22"/>
        </w:rPr>
      </w:pPr>
    </w:p>
    <w:p w:rsidR="00262D1D" w:rsidRPr="001A6E8D" w:rsidRDefault="00262D1D" w:rsidP="00262D1D">
      <w:pPr>
        <w:jc w:val="right"/>
        <w:rPr>
          <w:rFonts w:ascii="Calibri" w:hAnsi="Calibri"/>
          <w:b/>
          <w:sz w:val="22"/>
          <w:szCs w:val="22"/>
        </w:rPr>
      </w:pPr>
      <w:r w:rsidRPr="001A6E8D">
        <w:rPr>
          <w:rFonts w:ascii="Calibri" w:hAnsi="Calibri"/>
          <w:b/>
          <w:sz w:val="22"/>
          <w:szCs w:val="22"/>
        </w:rPr>
        <w:t>Załącznik nr 6 do Ogłoszenia</w:t>
      </w:r>
    </w:p>
    <w:p w:rsidR="00262D1D" w:rsidRDefault="00262D1D" w:rsidP="00262D1D">
      <w:pPr>
        <w:rPr>
          <w:rFonts w:ascii="Calibri" w:hAnsi="Calibri"/>
          <w:b/>
          <w:sz w:val="22"/>
          <w:szCs w:val="22"/>
        </w:rPr>
      </w:pPr>
    </w:p>
    <w:p w:rsidR="00262D1D" w:rsidRPr="004122EE" w:rsidRDefault="00262D1D" w:rsidP="00262D1D">
      <w:pPr>
        <w:rPr>
          <w:rFonts w:ascii="Calibri" w:hAnsi="Calibri"/>
          <w:b/>
          <w:sz w:val="22"/>
          <w:szCs w:val="22"/>
        </w:rPr>
      </w:pPr>
      <w:r w:rsidRPr="004122EE">
        <w:rPr>
          <w:rFonts w:ascii="Calibri" w:hAnsi="Calibri"/>
          <w:b/>
          <w:sz w:val="22"/>
          <w:szCs w:val="22"/>
        </w:rPr>
        <w:t>Kryterium : jakość - dotyczy wszystkic</w:t>
      </w:r>
      <w:r w:rsidR="00853B1C">
        <w:rPr>
          <w:rFonts w:ascii="Calibri" w:hAnsi="Calibri"/>
          <w:b/>
          <w:sz w:val="22"/>
          <w:szCs w:val="22"/>
        </w:rPr>
        <w:t>h oferentów (należy wybrać</w:t>
      </w:r>
      <w:r w:rsidRPr="004122EE">
        <w:rPr>
          <w:rFonts w:ascii="Calibri" w:hAnsi="Calibri"/>
          <w:b/>
          <w:sz w:val="22"/>
          <w:szCs w:val="22"/>
        </w:rPr>
        <w:t xml:space="preserve"> preferowaną odpowiedź poprzez postawienie znaku X):</w:t>
      </w:r>
    </w:p>
    <w:p w:rsidR="00262D1D" w:rsidRDefault="00262D1D" w:rsidP="00262D1D">
      <w:pPr>
        <w:rPr>
          <w:rFonts w:ascii="Calibri" w:hAnsi="Calibri"/>
          <w:b/>
          <w:sz w:val="22"/>
          <w:szCs w:val="22"/>
        </w:rPr>
      </w:pPr>
    </w:p>
    <w:p w:rsidR="00262D1D" w:rsidRDefault="00262D1D" w:rsidP="00262D1D">
      <w:pPr>
        <w:jc w:val="center"/>
        <w:rPr>
          <w:rFonts w:ascii="Calibri" w:hAnsi="Calibri" w:cs="Calibri"/>
          <w:b/>
          <w:sz w:val="20"/>
          <w:szCs w:val="20"/>
        </w:rPr>
      </w:pPr>
      <w:r w:rsidRPr="00B772AC">
        <w:rPr>
          <w:rFonts w:ascii="Calibri" w:hAnsi="Calibri" w:cs="Calibri"/>
          <w:b/>
          <w:sz w:val="20"/>
          <w:szCs w:val="20"/>
        </w:rPr>
        <w:t>OŚWIADCZENIE OFERENTA- KRYTERIUM JAKOŚĆ</w:t>
      </w:r>
    </w:p>
    <w:p w:rsidR="00262D1D" w:rsidRPr="00B772AC" w:rsidRDefault="00262D1D" w:rsidP="00262D1D">
      <w:pPr>
        <w:jc w:val="center"/>
        <w:rPr>
          <w:rFonts w:ascii="Calibri" w:hAnsi="Calibri"/>
          <w:b/>
          <w:sz w:val="22"/>
          <w:szCs w:val="22"/>
        </w:rPr>
      </w:pPr>
    </w:p>
    <w:p w:rsidR="00262D1D" w:rsidRPr="00853B1C" w:rsidRDefault="00262D1D" w:rsidP="00262D1D">
      <w:pPr>
        <w:jc w:val="both"/>
        <w:rPr>
          <w:rFonts w:ascii="Calibri" w:hAnsi="Calibri" w:cs="Arial"/>
          <w:color w:val="000000"/>
          <w:sz w:val="22"/>
          <w:szCs w:val="22"/>
        </w:rPr>
      </w:pPr>
      <w:r w:rsidRPr="00853B1C">
        <w:rPr>
          <w:rFonts w:ascii="Calibri" w:hAnsi="Calibri"/>
          <w:sz w:val="22"/>
          <w:szCs w:val="22"/>
        </w:rPr>
        <w:t xml:space="preserve">Oświadczam, że posiadam /że osoba wyznaczona przez Oferenta do udzielania świadczeń objętych zamówieniem </w:t>
      </w:r>
      <w:r w:rsidRPr="00853B1C">
        <w:rPr>
          <w:rFonts w:ascii="Calibri" w:hAnsi="Calibri" w:cs="Arial"/>
          <w:color w:val="000000"/>
          <w:sz w:val="22"/>
          <w:szCs w:val="22"/>
        </w:rPr>
        <w:t>posiada</w:t>
      </w:r>
      <w:r w:rsidR="00853B1C" w:rsidRPr="00853B1C">
        <w:rPr>
          <w:rFonts w:ascii="Calibri" w:hAnsi="Calibri" w:cs="Arial"/>
          <w:color w:val="000000"/>
          <w:sz w:val="22"/>
          <w:szCs w:val="22"/>
        </w:rPr>
        <w:t>/nie posiada</w:t>
      </w:r>
      <w:r w:rsidRPr="00853B1C">
        <w:rPr>
          <w:rFonts w:ascii="Calibri" w:hAnsi="Calibri" w:cs="Arial"/>
          <w:color w:val="000000"/>
          <w:sz w:val="22"/>
          <w:szCs w:val="22"/>
        </w:rPr>
        <w:t xml:space="preserve"> (</w:t>
      </w:r>
      <w:r w:rsidRPr="0099252D">
        <w:rPr>
          <w:rFonts w:ascii="Calibri" w:hAnsi="Calibri" w:cs="Arial"/>
          <w:i/>
          <w:color w:val="000000"/>
          <w:sz w:val="22"/>
          <w:szCs w:val="22"/>
        </w:rPr>
        <w:t>niew</w:t>
      </w:r>
      <w:r w:rsidR="00FE299F" w:rsidRPr="0099252D">
        <w:rPr>
          <w:rFonts w:ascii="Calibri" w:hAnsi="Calibri" w:cs="Arial"/>
          <w:i/>
          <w:color w:val="000000"/>
          <w:sz w:val="22"/>
          <w:szCs w:val="22"/>
        </w:rPr>
        <w:t>łaściwe skreślić</w:t>
      </w:r>
      <w:r w:rsidR="00FE299F" w:rsidRPr="00853B1C">
        <w:rPr>
          <w:rFonts w:ascii="Calibri" w:hAnsi="Calibri" w:cs="Arial"/>
          <w:color w:val="000000"/>
          <w:sz w:val="22"/>
          <w:szCs w:val="22"/>
        </w:rPr>
        <w:t xml:space="preserve">): </w:t>
      </w:r>
      <w:r w:rsidRPr="00853B1C">
        <w:rPr>
          <w:rFonts w:ascii="Calibri" w:hAnsi="Calibri" w:cs="Arial"/>
          <w:color w:val="000000"/>
          <w:sz w:val="22"/>
          <w:szCs w:val="22"/>
          <w:vertAlign w:val="superscript"/>
        </w:rPr>
        <w:t>1, 2</w:t>
      </w:r>
      <w:r w:rsidRPr="00853B1C">
        <w:rPr>
          <w:rFonts w:ascii="Calibri" w:hAnsi="Calibri" w:cs="Arial"/>
          <w:color w:val="000000"/>
          <w:sz w:val="22"/>
          <w:szCs w:val="22"/>
        </w:rPr>
        <w:t>:</w:t>
      </w:r>
    </w:p>
    <w:p w:rsidR="00853B1C" w:rsidRPr="00853B1C" w:rsidRDefault="00853B1C" w:rsidP="00853B1C">
      <w:pPr>
        <w:tabs>
          <w:tab w:val="left" w:pos="967"/>
        </w:tabs>
        <w:spacing w:line="259" w:lineRule="auto"/>
        <w:ind w:right="105"/>
        <w:rPr>
          <w:rFonts w:ascii="Calibri" w:hAnsi="Calibri" w:cs="Arial"/>
          <w:color w:val="000000"/>
          <w:sz w:val="22"/>
          <w:szCs w:val="22"/>
        </w:rPr>
      </w:pPr>
    </w:p>
    <w:p w:rsidR="00853B1C" w:rsidRPr="00853B1C" w:rsidRDefault="00262D1D" w:rsidP="00853B1C">
      <w:pPr>
        <w:tabs>
          <w:tab w:val="left" w:pos="967"/>
        </w:tabs>
        <w:spacing w:line="259" w:lineRule="auto"/>
        <w:ind w:right="105"/>
        <w:rPr>
          <w:rFonts w:ascii="Calibri" w:hAnsi="Calibri"/>
          <w:sz w:val="22"/>
          <w:szCs w:val="22"/>
        </w:rPr>
      </w:pPr>
      <w:r w:rsidRPr="00853B1C">
        <w:rPr>
          <w:rFonts w:ascii="Calibri" w:hAnsi="Calibri" w:cs="Arial"/>
          <w:color w:val="000000"/>
          <w:sz w:val="22"/>
          <w:szCs w:val="22"/>
        </w:rPr>
        <w:t xml:space="preserve"> </w:t>
      </w:r>
      <w:r w:rsidR="0054554C" w:rsidRPr="00853B1C">
        <w:rPr>
          <w:rFonts w:ascii="Calibri" w:hAnsi="Calibri" w:cs="Arial"/>
          <w:color w:val="000000"/>
          <w:sz w:val="22"/>
          <w:szCs w:val="22"/>
        </w:rPr>
        <w:sym w:font="Symbol" w:char="F09F"/>
      </w:r>
      <w:r w:rsidR="0054554C" w:rsidRPr="00853B1C">
        <w:rPr>
          <w:rFonts w:ascii="Calibri" w:hAnsi="Calibri" w:cs="Arial"/>
          <w:color w:val="000000"/>
          <w:sz w:val="22"/>
          <w:szCs w:val="22"/>
        </w:rPr>
        <w:t xml:space="preserve"> </w:t>
      </w:r>
      <w:r w:rsidR="00853B1C" w:rsidRPr="00853B1C">
        <w:rPr>
          <w:rFonts w:ascii="Calibri" w:hAnsi="Calibri"/>
          <w:sz w:val="22"/>
          <w:szCs w:val="22"/>
        </w:rPr>
        <w:t xml:space="preserve">doświadczenie min. 2-letnie w pracy w Pracowni Immunologii Transfuzjologicznej oraz w Banku Krwi </w:t>
      </w:r>
    </w:p>
    <w:p w:rsidR="00853B1C" w:rsidRPr="00853B1C" w:rsidRDefault="00853B1C" w:rsidP="00853B1C">
      <w:pPr>
        <w:tabs>
          <w:tab w:val="left" w:pos="967"/>
        </w:tabs>
        <w:spacing w:line="259" w:lineRule="auto"/>
        <w:ind w:right="105"/>
        <w:rPr>
          <w:rFonts w:ascii="Calibri" w:hAnsi="Calibri"/>
          <w:sz w:val="22"/>
          <w:szCs w:val="22"/>
        </w:rPr>
      </w:pPr>
    </w:p>
    <w:p w:rsidR="00853B1C" w:rsidRPr="00853B1C" w:rsidRDefault="00853B1C" w:rsidP="00853B1C">
      <w:pPr>
        <w:tabs>
          <w:tab w:val="left" w:pos="967"/>
        </w:tabs>
        <w:spacing w:line="259" w:lineRule="auto"/>
        <w:ind w:right="105"/>
        <w:rPr>
          <w:rFonts w:ascii="Calibri" w:hAnsi="Calibri"/>
          <w:sz w:val="22"/>
          <w:szCs w:val="22"/>
        </w:rPr>
      </w:pPr>
      <w:r w:rsidRPr="00853B1C">
        <w:rPr>
          <w:rFonts w:ascii="Calibri" w:hAnsi="Calibri" w:cs="Arial"/>
          <w:color w:val="000000"/>
          <w:sz w:val="22"/>
          <w:szCs w:val="22"/>
        </w:rPr>
        <w:sym w:font="Symbol" w:char="F09F"/>
      </w:r>
      <w:r w:rsidRPr="00853B1C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853B1C">
        <w:rPr>
          <w:rFonts w:ascii="Calibri" w:hAnsi="Calibri"/>
          <w:sz w:val="22"/>
          <w:szCs w:val="22"/>
        </w:rPr>
        <w:t xml:space="preserve">umiejętność wykonywania porcji pediatrycznych oraz suplementów plazmaferez </w:t>
      </w:r>
    </w:p>
    <w:p w:rsidR="00853B1C" w:rsidRPr="00853B1C" w:rsidRDefault="00853B1C" w:rsidP="00853B1C">
      <w:pPr>
        <w:tabs>
          <w:tab w:val="left" w:pos="967"/>
        </w:tabs>
        <w:spacing w:before="1" w:line="259" w:lineRule="auto"/>
        <w:ind w:right="100"/>
        <w:rPr>
          <w:rFonts w:ascii="Calibri" w:hAnsi="Calibri"/>
          <w:sz w:val="22"/>
          <w:szCs w:val="22"/>
        </w:rPr>
      </w:pPr>
    </w:p>
    <w:p w:rsidR="00853B1C" w:rsidRPr="00853B1C" w:rsidRDefault="00853B1C" w:rsidP="00853B1C">
      <w:pPr>
        <w:tabs>
          <w:tab w:val="left" w:pos="967"/>
        </w:tabs>
        <w:spacing w:before="1" w:line="259" w:lineRule="auto"/>
        <w:ind w:right="100"/>
        <w:rPr>
          <w:rFonts w:ascii="Calibri" w:hAnsi="Calibri"/>
          <w:sz w:val="22"/>
          <w:szCs w:val="22"/>
        </w:rPr>
      </w:pPr>
      <w:r w:rsidRPr="00853B1C">
        <w:rPr>
          <w:rFonts w:ascii="Calibri" w:hAnsi="Calibri" w:cs="Arial"/>
          <w:color w:val="000000"/>
          <w:sz w:val="22"/>
          <w:szCs w:val="22"/>
        </w:rPr>
        <w:sym w:font="Symbol" w:char="F09F"/>
      </w:r>
      <w:r w:rsidRPr="00853B1C">
        <w:rPr>
          <w:rFonts w:ascii="Calibri" w:hAnsi="Calibri" w:cs="Arial"/>
          <w:color w:val="000000"/>
          <w:sz w:val="22"/>
          <w:szCs w:val="22"/>
        </w:rPr>
        <w:t xml:space="preserve"> </w:t>
      </w:r>
      <w:r w:rsidR="00C103B0">
        <w:rPr>
          <w:rFonts w:ascii="Calibri" w:hAnsi="Calibri" w:cs="Arial"/>
          <w:color w:val="000000"/>
          <w:sz w:val="22"/>
          <w:szCs w:val="22"/>
        </w:rPr>
        <w:t xml:space="preserve">umiejętność </w:t>
      </w:r>
      <w:r w:rsidRPr="00853B1C">
        <w:rPr>
          <w:rFonts w:ascii="Calibri" w:hAnsi="Calibri"/>
          <w:sz w:val="22"/>
          <w:szCs w:val="22"/>
        </w:rPr>
        <w:t>obsługa systemu Lab3000</w:t>
      </w:r>
    </w:p>
    <w:p w:rsidR="00853B1C" w:rsidRDefault="00853B1C" w:rsidP="00853B1C">
      <w:pPr>
        <w:spacing w:line="276" w:lineRule="auto"/>
        <w:ind w:right="26"/>
        <w:rPr>
          <w:rFonts w:ascii="Calibri" w:hAnsi="Calibri" w:cs="Arial"/>
          <w:color w:val="000000"/>
          <w:sz w:val="22"/>
          <w:szCs w:val="22"/>
        </w:rPr>
      </w:pPr>
    </w:p>
    <w:p w:rsidR="00262D1D" w:rsidRPr="00262D1D" w:rsidRDefault="00262D1D" w:rsidP="00262D1D">
      <w:pPr>
        <w:jc w:val="both"/>
        <w:rPr>
          <w:rFonts w:ascii="Calibri" w:hAnsi="Calibri"/>
          <w:sz w:val="22"/>
          <w:szCs w:val="22"/>
        </w:rPr>
      </w:pPr>
    </w:p>
    <w:p w:rsidR="00262D1D" w:rsidRPr="00262D1D" w:rsidRDefault="00262D1D" w:rsidP="00262D1D">
      <w:pPr>
        <w:jc w:val="both"/>
        <w:rPr>
          <w:rFonts w:ascii="Calibri" w:hAnsi="Calibri"/>
          <w:sz w:val="18"/>
          <w:szCs w:val="18"/>
        </w:rPr>
      </w:pPr>
      <w:r w:rsidRPr="00262D1D">
        <w:rPr>
          <w:rFonts w:ascii="Calibri" w:hAnsi="Calibri"/>
          <w:sz w:val="18"/>
          <w:szCs w:val="18"/>
        </w:rPr>
        <w:t>1. Udzielający zamówienia ma prawo zwe</w:t>
      </w:r>
      <w:r w:rsidR="00FE299F">
        <w:rPr>
          <w:rFonts w:ascii="Calibri" w:hAnsi="Calibri"/>
          <w:sz w:val="18"/>
          <w:szCs w:val="18"/>
        </w:rPr>
        <w:t>ryfikować przekazaną informację.</w:t>
      </w:r>
    </w:p>
    <w:p w:rsidR="00262D1D" w:rsidRPr="00262D1D" w:rsidRDefault="00262D1D" w:rsidP="00262D1D">
      <w:pPr>
        <w:jc w:val="both"/>
        <w:rPr>
          <w:rFonts w:ascii="Calibri" w:hAnsi="Calibri"/>
          <w:sz w:val="18"/>
          <w:szCs w:val="18"/>
        </w:rPr>
      </w:pPr>
      <w:r w:rsidRPr="00262D1D">
        <w:rPr>
          <w:rFonts w:ascii="Calibri" w:hAnsi="Calibri"/>
          <w:sz w:val="18"/>
          <w:szCs w:val="18"/>
        </w:rPr>
        <w:t>2. W przypad</w:t>
      </w:r>
      <w:r w:rsidR="00853B1C">
        <w:rPr>
          <w:rFonts w:ascii="Calibri" w:hAnsi="Calibri"/>
          <w:sz w:val="18"/>
          <w:szCs w:val="18"/>
        </w:rPr>
        <w:t xml:space="preserve">ku braku złożonego oświadczenia, </w:t>
      </w:r>
      <w:r w:rsidRPr="00262D1D">
        <w:rPr>
          <w:rFonts w:ascii="Calibri" w:hAnsi="Calibri"/>
          <w:sz w:val="18"/>
          <w:szCs w:val="18"/>
        </w:rPr>
        <w:t>Udzielający zamówienia uzna, że Oferent nie posiada doświadczenia</w:t>
      </w:r>
      <w:r w:rsidR="00853B1C">
        <w:rPr>
          <w:rFonts w:ascii="Calibri" w:hAnsi="Calibri"/>
          <w:sz w:val="18"/>
          <w:szCs w:val="18"/>
        </w:rPr>
        <w:t>/umiejętności</w:t>
      </w:r>
      <w:r w:rsidRPr="00262D1D">
        <w:rPr>
          <w:rFonts w:ascii="Calibri" w:hAnsi="Calibri"/>
          <w:sz w:val="18"/>
          <w:szCs w:val="18"/>
        </w:rPr>
        <w:t xml:space="preserve"> i nie przyzna punktów w kryterium Jakość</w:t>
      </w:r>
    </w:p>
    <w:p w:rsidR="00262D1D" w:rsidRPr="00B772AC" w:rsidRDefault="00262D1D" w:rsidP="00262D1D">
      <w:pPr>
        <w:jc w:val="both"/>
        <w:rPr>
          <w:rFonts w:ascii="Calibri" w:hAnsi="Calibri"/>
          <w:sz w:val="22"/>
          <w:szCs w:val="22"/>
        </w:rPr>
      </w:pPr>
    </w:p>
    <w:p w:rsidR="00262D1D" w:rsidRPr="00B772AC" w:rsidRDefault="00262D1D" w:rsidP="00262D1D">
      <w:pPr>
        <w:jc w:val="both"/>
        <w:rPr>
          <w:rFonts w:ascii="Calibri" w:hAnsi="Calibri"/>
          <w:sz w:val="22"/>
          <w:szCs w:val="22"/>
        </w:rPr>
      </w:pPr>
    </w:p>
    <w:p w:rsidR="00262D1D" w:rsidRPr="00B772AC" w:rsidRDefault="00262D1D" w:rsidP="00262D1D">
      <w:pPr>
        <w:jc w:val="both"/>
        <w:rPr>
          <w:rFonts w:ascii="Calibri" w:hAnsi="Calibri"/>
          <w:sz w:val="22"/>
          <w:szCs w:val="22"/>
        </w:rPr>
      </w:pPr>
    </w:p>
    <w:p w:rsidR="00262D1D" w:rsidRPr="00B772AC" w:rsidRDefault="00262D1D" w:rsidP="00262D1D">
      <w:pPr>
        <w:jc w:val="both"/>
        <w:rPr>
          <w:rFonts w:ascii="Calibri" w:hAnsi="Calibri"/>
          <w:sz w:val="22"/>
          <w:szCs w:val="22"/>
        </w:rPr>
      </w:pPr>
    </w:p>
    <w:p w:rsidR="00262D1D" w:rsidRPr="00B772AC" w:rsidRDefault="00262D1D" w:rsidP="00262D1D">
      <w:pPr>
        <w:jc w:val="both"/>
        <w:rPr>
          <w:rFonts w:ascii="Calibri" w:hAnsi="Calibri"/>
          <w:sz w:val="22"/>
          <w:szCs w:val="22"/>
        </w:rPr>
      </w:pPr>
    </w:p>
    <w:p w:rsidR="00262D1D" w:rsidRPr="00B772AC" w:rsidRDefault="00262D1D" w:rsidP="00262D1D">
      <w:pPr>
        <w:jc w:val="both"/>
        <w:rPr>
          <w:rFonts w:ascii="Calibri" w:hAnsi="Calibri"/>
          <w:sz w:val="22"/>
          <w:szCs w:val="22"/>
        </w:rPr>
      </w:pPr>
    </w:p>
    <w:p w:rsidR="00262D1D" w:rsidRPr="00B772AC" w:rsidRDefault="00262D1D" w:rsidP="00262D1D">
      <w:pPr>
        <w:jc w:val="right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ab/>
      </w:r>
      <w:r w:rsidRPr="00B772AC">
        <w:rPr>
          <w:rFonts w:ascii="Calibri" w:hAnsi="Calibri"/>
          <w:sz w:val="22"/>
          <w:szCs w:val="22"/>
        </w:rPr>
        <w:tab/>
        <w:t xml:space="preserve">…………………………………………………………  </w:t>
      </w:r>
    </w:p>
    <w:p w:rsidR="00262D1D" w:rsidRPr="00B772AC" w:rsidRDefault="00262D1D" w:rsidP="00262D1D">
      <w:pPr>
        <w:jc w:val="right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ab/>
        <w:t>(data i podpis Oferenta )</w:t>
      </w:r>
    </w:p>
    <w:p w:rsidR="00262D1D" w:rsidRPr="00B772AC" w:rsidRDefault="00262D1D" w:rsidP="00262D1D">
      <w:pPr>
        <w:jc w:val="right"/>
        <w:rPr>
          <w:rFonts w:ascii="Calibri" w:hAnsi="Calibri"/>
          <w:sz w:val="22"/>
          <w:szCs w:val="22"/>
        </w:rPr>
      </w:pPr>
    </w:p>
    <w:p w:rsidR="00262D1D" w:rsidRPr="001A6E8D" w:rsidRDefault="00262D1D" w:rsidP="00262D1D">
      <w:pPr>
        <w:rPr>
          <w:rFonts w:ascii="Calibri" w:hAnsi="Calibri"/>
          <w:b/>
          <w:sz w:val="22"/>
          <w:szCs w:val="22"/>
        </w:rPr>
      </w:pPr>
    </w:p>
    <w:p w:rsidR="00F24036" w:rsidRDefault="00F24036" w:rsidP="00F24036">
      <w:pPr>
        <w:pStyle w:val="Nagwek5"/>
        <w:spacing w:before="0" w:after="0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F24036" w:rsidRDefault="00F24036" w:rsidP="003D09FF">
      <w:pPr>
        <w:pStyle w:val="Nagwek5"/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262D1D" w:rsidRDefault="00262D1D" w:rsidP="003D09FF">
      <w:pPr>
        <w:pStyle w:val="Nagwek5"/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262D1D" w:rsidRDefault="00262D1D" w:rsidP="003D09FF">
      <w:pPr>
        <w:pStyle w:val="Nagwek5"/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262D1D" w:rsidRDefault="00262D1D" w:rsidP="003D09FF">
      <w:pPr>
        <w:pStyle w:val="Nagwek5"/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262D1D" w:rsidRDefault="00262D1D" w:rsidP="003D09FF">
      <w:pPr>
        <w:pStyle w:val="Nagwek5"/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262D1D" w:rsidRDefault="00262D1D" w:rsidP="003D09FF">
      <w:pPr>
        <w:pStyle w:val="Nagwek5"/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262D1D" w:rsidRDefault="00262D1D" w:rsidP="003D09FF">
      <w:pPr>
        <w:pStyle w:val="Nagwek5"/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262D1D" w:rsidRDefault="00262D1D" w:rsidP="003D09FF">
      <w:pPr>
        <w:pStyle w:val="Nagwek5"/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262D1D" w:rsidRDefault="00262D1D" w:rsidP="003D09FF">
      <w:pPr>
        <w:pStyle w:val="Nagwek5"/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262D1D" w:rsidRDefault="00262D1D" w:rsidP="003D09FF">
      <w:pPr>
        <w:pStyle w:val="Nagwek5"/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262D1D" w:rsidRDefault="00262D1D" w:rsidP="003D09FF">
      <w:pPr>
        <w:pStyle w:val="Nagwek5"/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262D1D" w:rsidRDefault="00262D1D" w:rsidP="003D09FF">
      <w:pPr>
        <w:pStyle w:val="Nagwek5"/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262D1D" w:rsidRDefault="00262D1D" w:rsidP="003D09FF">
      <w:pPr>
        <w:pStyle w:val="Nagwek5"/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262D1D" w:rsidRDefault="00262D1D" w:rsidP="003D09FF">
      <w:pPr>
        <w:pStyle w:val="Nagwek5"/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262D1D" w:rsidRDefault="00262D1D" w:rsidP="003D09FF">
      <w:pPr>
        <w:pStyle w:val="Nagwek5"/>
        <w:spacing w:before="0" w:after="0"/>
        <w:jc w:val="right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446E37" w:rsidRDefault="00446E37" w:rsidP="00446E37"/>
    <w:p w:rsidR="00446E37" w:rsidRDefault="00446E37" w:rsidP="00446E37"/>
    <w:p w:rsidR="00446E37" w:rsidRPr="00446E37" w:rsidRDefault="00446E37" w:rsidP="00446E37"/>
    <w:p w:rsidR="00AC1668" w:rsidRDefault="00AC1668" w:rsidP="00AC1668"/>
    <w:p w:rsidR="00AC1668" w:rsidRPr="001A6E8D" w:rsidRDefault="00AC1668" w:rsidP="00AC1668">
      <w:pPr>
        <w:jc w:val="right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Załącznik nr 7</w:t>
      </w:r>
      <w:r w:rsidRPr="001A6E8D">
        <w:rPr>
          <w:rFonts w:ascii="Calibri" w:hAnsi="Calibri"/>
          <w:b/>
          <w:sz w:val="22"/>
          <w:szCs w:val="22"/>
        </w:rPr>
        <w:t xml:space="preserve"> do Ogłoszenia</w:t>
      </w:r>
    </w:p>
    <w:p w:rsidR="00AC1668" w:rsidRDefault="00AC1668" w:rsidP="00AC1668">
      <w:pPr>
        <w:rPr>
          <w:rFonts w:ascii="Calibri" w:hAnsi="Calibri"/>
          <w:b/>
          <w:sz w:val="22"/>
          <w:szCs w:val="22"/>
        </w:rPr>
      </w:pPr>
    </w:p>
    <w:p w:rsidR="00F600A6" w:rsidRDefault="00F600A6" w:rsidP="00AC1668">
      <w:pPr>
        <w:rPr>
          <w:rFonts w:ascii="Calibri" w:hAnsi="Calibri"/>
          <w:b/>
          <w:sz w:val="22"/>
          <w:szCs w:val="22"/>
        </w:rPr>
      </w:pPr>
    </w:p>
    <w:p w:rsidR="00F600A6" w:rsidRDefault="00F600A6" w:rsidP="00AC1668">
      <w:pPr>
        <w:rPr>
          <w:rFonts w:ascii="Calibri" w:hAnsi="Calibri"/>
          <w:b/>
          <w:sz w:val="22"/>
          <w:szCs w:val="22"/>
        </w:rPr>
      </w:pPr>
    </w:p>
    <w:p w:rsidR="00F600A6" w:rsidRDefault="00F600A6" w:rsidP="00AC1668">
      <w:pPr>
        <w:rPr>
          <w:rFonts w:ascii="Calibri" w:hAnsi="Calibri"/>
          <w:b/>
          <w:sz w:val="22"/>
          <w:szCs w:val="22"/>
        </w:rPr>
      </w:pPr>
    </w:p>
    <w:p w:rsidR="00F600A6" w:rsidRDefault="00F600A6" w:rsidP="00AC1668">
      <w:pPr>
        <w:rPr>
          <w:rFonts w:ascii="Calibri" w:hAnsi="Calibri"/>
          <w:b/>
          <w:sz w:val="22"/>
          <w:szCs w:val="22"/>
        </w:rPr>
      </w:pPr>
    </w:p>
    <w:p w:rsidR="00AC1668" w:rsidRPr="004122EE" w:rsidRDefault="00AC1668" w:rsidP="00AC1668">
      <w:p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D</w:t>
      </w:r>
      <w:r w:rsidRPr="004122EE">
        <w:rPr>
          <w:rFonts w:ascii="Calibri" w:hAnsi="Calibri"/>
          <w:b/>
          <w:sz w:val="22"/>
          <w:szCs w:val="22"/>
        </w:rPr>
        <w:t>otyczy wszystkic</w:t>
      </w:r>
      <w:r>
        <w:rPr>
          <w:rFonts w:ascii="Calibri" w:hAnsi="Calibri"/>
          <w:b/>
          <w:sz w:val="22"/>
          <w:szCs w:val="22"/>
        </w:rPr>
        <w:t>h oferentów (należy wybrać</w:t>
      </w:r>
      <w:r w:rsidRPr="004122EE">
        <w:rPr>
          <w:rFonts w:ascii="Calibri" w:hAnsi="Calibri"/>
          <w:b/>
          <w:sz w:val="22"/>
          <w:szCs w:val="22"/>
        </w:rPr>
        <w:t xml:space="preserve"> preferowaną odpowiedź poprzez postawienie znaku X):</w:t>
      </w:r>
    </w:p>
    <w:p w:rsidR="00AC1668" w:rsidRDefault="00AC1668" w:rsidP="00AC1668">
      <w:pPr>
        <w:rPr>
          <w:rFonts w:ascii="Calibri" w:hAnsi="Calibri"/>
          <w:b/>
          <w:sz w:val="22"/>
          <w:szCs w:val="22"/>
        </w:rPr>
      </w:pPr>
    </w:p>
    <w:p w:rsidR="00F600A6" w:rsidRDefault="00F600A6" w:rsidP="00AC1668">
      <w:pPr>
        <w:jc w:val="center"/>
        <w:rPr>
          <w:rFonts w:ascii="Calibri" w:hAnsi="Calibri" w:cs="Calibri"/>
          <w:b/>
          <w:sz w:val="20"/>
          <w:szCs w:val="20"/>
        </w:rPr>
      </w:pPr>
    </w:p>
    <w:p w:rsidR="00F600A6" w:rsidRDefault="00F600A6" w:rsidP="00AC1668">
      <w:pPr>
        <w:jc w:val="center"/>
        <w:rPr>
          <w:rFonts w:ascii="Calibri" w:hAnsi="Calibri" w:cs="Calibri"/>
          <w:b/>
          <w:sz w:val="20"/>
          <w:szCs w:val="20"/>
        </w:rPr>
      </w:pPr>
    </w:p>
    <w:p w:rsidR="00F600A6" w:rsidRDefault="00F600A6" w:rsidP="00AC1668">
      <w:pPr>
        <w:jc w:val="center"/>
        <w:rPr>
          <w:rFonts w:ascii="Calibri" w:hAnsi="Calibri" w:cs="Calibri"/>
          <w:b/>
          <w:sz w:val="20"/>
          <w:szCs w:val="20"/>
        </w:rPr>
      </w:pPr>
    </w:p>
    <w:p w:rsidR="00F600A6" w:rsidRDefault="00F600A6" w:rsidP="00AC1668">
      <w:pPr>
        <w:jc w:val="center"/>
        <w:rPr>
          <w:rFonts w:ascii="Calibri" w:hAnsi="Calibri" w:cs="Calibri"/>
          <w:b/>
          <w:sz w:val="20"/>
          <w:szCs w:val="20"/>
        </w:rPr>
      </w:pPr>
    </w:p>
    <w:p w:rsidR="00AC1668" w:rsidRDefault="0016100B" w:rsidP="00AC1668">
      <w:pPr>
        <w:jc w:val="center"/>
        <w:rPr>
          <w:rFonts w:ascii="Calibri" w:hAnsi="Calibri" w:cs="Calibri"/>
          <w:b/>
          <w:sz w:val="20"/>
          <w:szCs w:val="20"/>
        </w:rPr>
      </w:pPr>
      <w:r>
        <w:rPr>
          <w:rFonts w:ascii="Calibri" w:hAnsi="Calibri" w:cs="Calibri"/>
          <w:b/>
          <w:sz w:val="20"/>
          <w:szCs w:val="20"/>
        </w:rPr>
        <w:t>OŚWIADCZENIE OFERENTA</w:t>
      </w:r>
    </w:p>
    <w:p w:rsidR="00AC1668" w:rsidRPr="00B772AC" w:rsidRDefault="00AC1668" w:rsidP="00AC1668">
      <w:pPr>
        <w:jc w:val="center"/>
        <w:rPr>
          <w:rFonts w:ascii="Calibri" w:hAnsi="Calibri"/>
          <w:b/>
          <w:sz w:val="22"/>
          <w:szCs w:val="22"/>
        </w:rPr>
      </w:pPr>
    </w:p>
    <w:p w:rsidR="00AC1668" w:rsidRPr="00446E37" w:rsidRDefault="00AC1668" w:rsidP="00446E37">
      <w:pPr>
        <w:jc w:val="both"/>
        <w:rPr>
          <w:rFonts w:ascii="Calibri" w:hAnsi="Calibri" w:cs="Arial"/>
          <w:color w:val="000000"/>
          <w:sz w:val="22"/>
          <w:szCs w:val="22"/>
        </w:rPr>
      </w:pPr>
      <w:r w:rsidRPr="00853B1C">
        <w:rPr>
          <w:rFonts w:ascii="Calibri" w:hAnsi="Calibri"/>
          <w:sz w:val="22"/>
          <w:szCs w:val="22"/>
        </w:rPr>
        <w:t xml:space="preserve">Oświadczam, że posiadam /że osoba wyznaczona przez Oferenta do udzielania świadczeń objętych zamówieniem </w:t>
      </w:r>
      <w:r w:rsidRPr="00853B1C">
        <w:rPr>
          <w:rFonts w:ascii="Calibri" w:hAnsi="Calibri" w:cs="Arial"/>
          <w:color w:val="000000"/>
          <w:sz w:val="22"/>
          <w:szCs w:val="22"/>
        </w:rPr>
        <w:t>posiada/nie posiada (</w:t>
      </w:r>
      <w:r w:rsidRPr="0099252D">
        <w:rPr>
          <w:rFonts w:ascii="Calibri" w:hAnsi="Calibri" w:cs="Arial"/>
          <w:i/>
          <w:color w:val="000000"/>
          <w:sz w:val="22"/>
          <w:szCs w:val="22"/>
        </w:rPr>
        <w:t>niewłaściwe skreślić</w:t>
      </w:r>
      <w:r w:rsidR="00446E37">
        <w:rPr>
          <w:rFonts w:ascii="Calibri" w:hAnsi="Calibri" w:cs="Arial"/>
          <w:color w:val="000000"/>
          <w:sz w:val="22"/>
          <w:szCs w:val="22"/>
        </w:rPr>
        <w:t>)</w:t>
      </w:r>
      <w:r w:rsidRPr="00853B1C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446E37">
        <w:rPr>
          <w:rFonts w:ascii="Calibri" w:hAnsi="Calibri" w:cs="Arial"/>
          <w:b/>
          <w:color w:val="000000"/>
          <w:sz w:val="22"/>
          <w:szCs w:val="22"/>
        </w:rPr>
        <w:t>z</w:t>
      </w:r>
      <w:r w:rsidRPr="00446E37">
        <w:rPr>
          <w:rFonts w:ascii="Calibri" w:hAnsi="Calibri"/>
          <w:b/>
          <w:color w:val="000000"/>
          <w:sz w:val="22"/>
          <w:szCs w:val="22"/>
          <w:shd w:val="clear" w:color="auto" w:fill="FFFFFF"/>
          <w:lang w:eastAsia="pl-PL"/>
        </w:rPr>
        <w:t>najomość zasad napromieniowania krwi</w:t>
      </w:r>
      <w:r w:rsidR="00446E37" w:rsidRPr="00446E37">
        <w:rPr>
          <w:rFonts w:ascii="Calibri" w:hAnsi="Calibri"/>
          <w:b/>
          <w:color w:val="000000"/>
          <w:sz w:val="22"/>
          <w:szCs w:val="22"/>
          <w:shd w:val="clear" w:color="auto" w:fill="FFFFFF"/>
          <w:lang w:eastAsia="pl-PL"/>
        </w:rPr>
        <w:t xml:space="preserve"> </w:t>
      </w:r>
      <w:r w:rsidR="00446E37">
        <w:rPr>
          <w:rFonts w:ascii="Calibri" w:hAnsi="Calibri"/>
          <w:b/>
          <w:color w:val="000000"/>
          <w:sz w:val="22"/>
          <w:szCs w:val="22"/>
          <w:shd w:val="clear" w:color="auto" w:fill="FFFFFF"/>
          <w:lang w:eastAsia="pl-PL"/>
        </w:rPr>
        <w:t xml:space="preserve">oraz </w:t>
      </w:r>
      <w:r w:rsidRPr="00446E37">
        <w:rPr>
          <w:rFonts w:ascii="Calibri" w:hAnsi="Calibri" w:cs="Arial"/>
          <w:b/>
          <w:color w:val="000000"/>
          <w:sz w:val="22"/>
          <w:szCs w:val="22"/>
        </w:rPr>
        <w:t xml:space="preserve">umiejętność </w:t>
      </w:r>
      <w:r w:rsidRPr="00446E37">
        <w:rPr>
          <w:rFonts w:ascii="Calibri" w:hAnsi="Calibri"/>
          <w:b/>
          <w:color w:val="000000"/>
          <w:sz w:val="22"/>
          <w:szCs w:val="22"/>
          <w:shd w:val="clear" w:color="auto" w:fill="FFFFFF"/>
          <w:lang w:eastAsia="pl-PL"/>
        </w:rPr>
        <w:t>obsługi urządzenia do napromieniowania krwi.</w:t>
      </w:r>
      <w:r w:rsidR="00446E37" w:rsidRPr="00446E37">
        <w:rPr>
          <w:rFonts w:ascii="Calibri" w:hAnsi="Calibri" w:cs="Arial"/>
          <w:color w:val="000000"/>
          <w:sz w:val="22"/>
          <w:szCs w:val="22"/>
          <w:vertAlign w:val="superscript"/>
        </w:rPr>
        <w:t xml:space="preserve"> </w:t>
      </w:r>
      <w:r w:rsidR="00446E37" w:rsidRPr="00853B1C">
        <w:rPr>
          <w:rFonts w:ascii="Calibri" w:hAnsi="Calibri" w:cs="Arial"/>
          <w:color w:val="000000"/>
          <w:sz w:val="22"/>
          <w:szCs w:val="22"/>
          <w:vertAlign w:val="superscript"/>
        </w:rPr>
        <w:t>1, 2</w:t>
      </w:r>
    </w:p>
    <w:p w:rsidR="00AC1668" w:rsidRPr="00853B1C" w:rsidRDefault="00AC1668" w:rsidP="00AC1668">
      <w:pPr>
        <w:tabs>
          <w:tab w:val="left" w:pos="967"/>
        </w:tabs>
        <w:spacing w:before="1" w:line="259" w:lineRule="auto"/>
        <w:ind w:right="100"/>
        <w:rPr>
          <w:rFonts w:ascii="Calibri" w:hAnsi="Calibri"/>
          <w:sz w:val="22"/>
          <w:szCs w:val="22"/>
        </w:rPr>
      </w:pPr>
    </w:p>
    <w:p w:rsidR="00AC1668" w:rsidRPr="00AC1668" w:rsidRDefault="00AC1668" w:rsidP="00AC1668">
      <w:pPr>
        <w:suppressAutoHyphens w:val="0"/>
        <w:rPr>
          <w:rFonts w:ascii="Calibri" w:hAnsi="Calibri"/>
          <w:color w:val="000000"/>
          <w:shd w:val="clear" w:color="auto" w:fill="FFFFFF"/>
          <w:lang w:eastAsia="pl-PL"/>
        </w:rPr>
      </w:pPr>
      <w:r w:rsidRPr="00AC1668">
        <w:rPr>
          <w:rFonts w:ascii="Calibri" w:hAnsi="Calibri"/>
          <w:color w:val="000000"/>
          <w:shd w:val="clear" w:color="auto" w:fill="FFFFFF"/>
          <w:lang w:eastAsia="pl-PL"/>
        </w:rPr>
        <w:t> </w:t>
      </w:r>
    </w:p>
    <w:p w:rsidR="00AC1668" w:rsidRDefault="00AC1668" w:rsidP="00AC1668">
      <w:pPr>
        <w:spacing w:line="276" w:lineRule="auto"/>
        <w:ind w:right="26"/>
        <w:rPr>
          <w:rFonts w:ascii="Calibri" w:hAnsi="Calibri" w:cs="Arial"/>
          <w:color w:val="000000"/>
          <w:sz w:val="22"/>
          <w:szCs w:val="22"/>
        </w:rPr>
      </w:pPr>
    </w:p>
    <w:p w:rsidR="00AC1668" w:rsidRPr="00262D1D" w:rsidRDefault="00AC1668" w:rsidP="00AC1668">
      <w:pPr>
        <w:jc w:val="both"/>
        <w:rPr>
          <w:rFonts w:ascii="Calibri" w:hAnsi="Calibri"/>
          <w:sz w:val="22"/>
          <w:szCs w:val="22"/>
        </w:rPr>
      </w:pPr>
    </w:p>
    <w:p w:rsidR="00AC1668" w:rsidRPr="00262D1D" w:rsidRDefault="00AC1668" w:rsidP="00AC1668">
      <w:pPr>
        <w:jc w:val="both"/>
        <w:rPr>
          <w:rFonts w:ascii="Calibri" w:hAnsi="Calibri"/>
          <w:sz w:val="18"/>
          <w:szCs w:val="18"/>
        </w:rPr>
      </w:pPr>
      <w:r w:rsidRPr="00262D1D">
        <w:rPr>
          <w:rFonts w:ascii="Calibri" w:hAnsi="Calibri"/>
          <w:sz w:val="18"/>
          <w:szCs w:val="18"/>
        </w:rPr>
        <w:t>1. Udzielający zamówienia ma prawo zwe</w:t>
      </w:r>
      <w:r>
        <w:rPr>
          <w:rFonts w:ascii="Calibri" w:hAnsi="Calibri"/>
          <w:sz w:val="18"/>
          <w:szCs w:val="18"/>
        </w:rPr>
        <w:t>ryfikować przekazaną informację.</w:t>
      </w:r>
    </w:p>
    <w:p w:rsidR="00446E37" w:rsidRPr="00262D1D" w:rsidRDefault="00AC1668" w:rsidP="00AC1668">
      <w:pPr>
        <w:jc w:val="both"/>
        <w:rPr>
          <w:rFonts w:ascii="Calibri" w:hAnsi="Calibri"/>
          <w:sz w:val="18"/>
          <w:szCs w:val="18"/>
        </w:rPr>
      </w:pPr>
      <w:r w:rsidRPr="00262D1D">
        <w:rPr>
          <w:rFonts w:ascii="Calibri" w:hAnsi="Calibri"/>
          <w:sz w:val="18"/>
          <w:szCs w:val="18"/>
        </w:rPr>
        <w:t>2. W przypad</w:t>
      </w:r>
      <w:r>
        <w:rPr>
          <w:rFonts w:ascii="Calibri" w:hAnsi="Calibri"/>
          <w:sz w:val="18"/>
          <w:szCs w:val="18"/>
        </w:rPr>
        <w:t xml:space="preserve">ku braku złożonego oświadczenia, </w:t>
      </w:r>
      <w:r w:rsidRPr="00262D1D">
        <w:rPr>
          <w:rFonts w:ascii="Calibri" w:hAnsi="Calibri"/>
          <w:sz w:val="18"/>
          <w:szCs w:val="18"/>
        </w:rPr>
        <w:t xml:space="preserve">Udzielający zamówienia </w:t>
      </w:r>
      <w:r w:rsidR="00446E37">
        <w:rPr>
          <w:rFonts w:ascii="Calibri" w:hAnsi="Calibri"/>
          <w:sz w:val="18"/>
          <w:szCs w:val="18"/>
        </w:rPr>
        <w:t>wezwie Oferenta do uzupełnienia dokumentu.</w:t>
      </w:r>
    </w:p>
    <w:p w:rsidR="00AC1668" w:rsidRPr="00B772AC" w:rsidRDefault="00AC1668" w:rsidP="00AC1668">
      <w:pPr>
        <w:jc w:val="both"/>
        <w:rPr>
          <w:rFonts w:ascii="Calibri" w:hAnsi="Calibri"/>
          <w:sz w:val="22"/>
          <w:szCs w:val="22"/>
        </w:rPr>
      </w:pPr>
    </w:p>
    <w:p w:rsidR="00AC1668" w:rsidRPr="00B772AC" w:rsidRDefault="00AC1668" w:rsidP="00AC1668">
      <w:pPr>
        <w:jc w:val="both"/>
        <w:rPr>
          <w:rFonts w:ascii="Calibri" w:hAnsi="Calibri"/>
          <w:sz w:val="22"/>
          <w:szCs w:val="22"/>
        </w:rPr>
      </w:pPr>
    </w:p>
    <w:p w:rsidR="00AC1668" w:rsidRPr="00B772AC" w:rsidRDefault="00AC1668" w:rsidP="00AC1668">
      <w:pPr>
        <w:jc w:val="both"/>
        <w:rPr>
          <w:rFonts w:ascii="Calibri" w:hAnsi="Calibri"/>
          <w:sz w:val="22"/>
          <w:szCs w:val="22"/>
        </w:rPr>
      </w:pPr>
    </w:p>
    <w:p w:rsidR="00AC1668" w:rsidRPr="00B772AC" w:rsidRDefault="00AC1668" w:rsidP="00AC1668">
      <w:pPr>
        <w:jc w:val="both"/>
        <w:rPr>
          <w:rFonts w:ascii="Calibri" w:hAnsi="Calibri"/>
          <w:sz w:val="22"/>
          <w:szCs w:val="22"/>
        </w:rPr>
      </w:pPr>
    </w:p>
    <w:p w:rsidR="00AC1668" w:rsidRPr="00B772AC" w:rsidRDefault="00AC1668" w:rsidP="00AC1668">
      <w:pPr>
        <w:jc w:val="both"/>
        <w:rPr>
          <w:rFonts w:ascii="Calibri" w:hAnsi="Calibri"/>
          <w:sz w:val="22"/>
          <w:szCs w:val="22"/>
        </w:rPr>
      </w:pPr>
    </w:p>
    <w:p w:rsidR="00AC1668" w:rsidRPr="00B772AC" w:rsidRDefault="00AC1668" w:rsidP="00AC1668">
      <w:pPr>
        <w:jc w:val="both"/>
        <w:rPr>
          <w:rFonts w:ascii="Calibri" w:hAnsi="Calibri"/>
          <w:sz w:val="22"/>
          <w:szCs w:val="22"/>
        </w:rPr>
      </w:pPr>
    </w:p>
    <w:p w:rsidR="00AC1668" w:rsidRPr="00B772AC" w:rsidRDefault="00AC1668" w:rsidP="00AC1668">
      <w:pPr>
        <w:jc w:val="right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ab/>
      </w:r>
      <w:r w:rsidRPr="00B772AC">
        <w:rPr>
          <w:rFonts w:ascii="Calibri" w:hAnsi="Calibri"/>
          <w:sz w:val="22"/>
          <w:szCs w:val="22"/>
        </w:rPr>
        <w:tab/>
        <w:t xml:space="preserve">…………………………………………………………  </w:t>
      </w:r>
    </w:p>
    <w:p w:rsidR="00AC1668" w:rsidRPr="00B772AC" w:rsidRDefault="00AC1668" w:rsidP="00AC1668">
      <w:pPr>
        <w:jc w:val="right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ab/>
        <w:t>(data i podpis Oferenta )</w:t>
      </w:r>
    </w:p>
    <w:p w:rsidR="00AC1668" w:rsidRDefault="00AC1668" w:rsidP="00AC1668"/>
    <w:p w:rsidR="00AC1668" w:rsidRDefault="00AC1668" w:rsidP="00AC1668"/>
    <w:p w:rsidR="00AC1668" w:rsidRDefault="00AC1668" w:rsidP="00AC1668"/>
    <w:p w:rsidR="00AC1668" w:rsidRDefault="00AC1668" w:rsidP="00AC1668"/>
    <w:p w:rsidR="00AC1668" w:rsidRDefault="00AC1668" w:rsidP="00AC1668"/>
    <w:p w:rsidR="00AC1668" w:rsidRDefault="00AC1668" w:rsidP="00AC1668"/>
    <w:p w:rsidR="00AC1668" w:rsidRDefault="00AC1668" w:rsidP="00AC1668"/>
    <w:p w:rsidR="00AC1668" w:rsidRDefault="00AC1668" w:rsidP="00AC1668"/>
    <w:p w:rsidR="00AC1668" w:rsidRDefault="00AC1668" w:rsidP="00AC1668"/>
    <w:p w:rsidR="00AC1668" w:rsidRDefault="00AC1668" w:rsidP="00AC1668"/>
    <w:p w:rsidR="00AC1668" w:rsidRDefault="00AC1668" w:rsidP="00AC1668"/>
    <w:p w:rsidR="00AC1668" w:rsidRDefault="00AC1668" w:rsidP="00AC1668"/>
    <w:p w:rsidR="00AC1668" w:rsidRDefault="00AC1668" w:rsidP="00AC1668"/>
    <w:p w:rsidR="00AC1668" w:rsidRDefault="00AC1668" w:rsidP="00AC1668"/>
    <w:p w:rsidR="00AC1668" w:rsidRDefault="00AC1668" w:rsidP="00AC1668"/>
    <w:p w:rsidR="00446E37" w:rsidRDefault="00446E37" w:rsidP="00446E37"/>
    <w:p w:rsidR="00446E37" w:rsidRPr="00446E37" w:rsidRDefault="00446E37" w:rsidP="00446E37"/>
    <w:sectPr w:rsidR="00446E37" w:rsidRPr="00446E37" w:rsidSect="00C62D3B">
      <w:headerReference w:type="default" r:id="rId8"/>
      <w:footerReference w:type="default" r:id="rId9"/>
      <w:type w:val="continuous"/>
      <w:pgSz w:w="11906" w:h="16838"/>
      <w:pgMar w:top="102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1668" w:rsidRDefault="00AC1668">
      <w:r>
        <w:separator/>
      </w:r>
    </w:p>
  </w:endnote>
  <w:endnote w:type="continuationSeparator" w:id="1">
    <w:p w:rsidR="00AC1668" w:rsidRDefault="00AC16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1668" w:rsidRDefault="007A799A">
    <w:pPr>
      <w:pStyle w:val="Stopka"/>
      <w:jc w:val="center"/>
    </w:pPr>
    <w:fldSimple w:instr=" PAGE   \* MERGEFORMAT ">
      <w:r w:rsidR="00F8782F">
        <w:rPr>
          <w:noProof/>
        </w:rPr>
        <w:t>7</w:t>
      </w:r>
    </w:fldSimple>
  </w:p>
  <w:p w:rsidR="00AC1668" w:rsidRDefault="00AC1668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1668" w:rsidRDefault="00AC1668">
      <w:r>
        <w:separator/>
      </w:r>
    </w:p>
  </w:footnote>
  <w:footnote w:type="continuationSeparator" w:id="1">
    <w:p w:rsidR="00AC1668" w:rsidRDefault="00AC166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1668" w:rsidRDefault="00AC1668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57216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>
      <w:rPr>
        <w:rFonts w:ascii="Verdana" w:eastAsia="Calibri" w:hAnsi="Verdana" w:cs="Verdana"/>
        <w:sz w:val="18"/>
        <w:szCs w:val="18"/>
        <w:lang w:eastAsia="en-US"/>
      </w:rPr>
      <w:tab/>
    </w:r>
  </w:p>
  <w:p w:rsidR="00AC1668" w:rsidRDefault="007A799A">
    <w:pPr>
      <w:spacing w:after="200" w:line="276" w:lineRule="auto"/>
    </w:pPr>
    <w:r w:rsidRPr="007A799A"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2049" type="#_x0000_t32" style="position:absolute;margin-left:0;margin-top:35.4pt;width:455.35pt;height:.05pt;z-index:-251658240" o:connectortype="straight" strokecolor="#9cccf6" strokeweight=".71mm">
          <v:stroke color2="#633309" joinstyle="miter"/>
        </v:shape>
      </w:pict>
    </w:r>
    <w:r w:rsidR="00AC1668"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 w:rsidR="00AC1668"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</w:p>
  <w:p w:rsidR="00AC1668" w:rsidRDefault="00AC1668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OM/CZD/01/23</w:t>
    </w:r>
  </w:p>
  <w:p w:rsidR="00AC1668" w:rsidRDefault="00AC1668">
    <w:pPr>
      <w:pStyle w:val="Nagwek"/>
      <w:rPr>
        <w:rFonts w:ascii="Calibri" w:hAnsi="Calibri" w:cs="Calibri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-360"/>
        </w:tabs>
        <w:ind w:left="43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03"/>
    <w:multiLevelType w:val="multilevel"/>
    <w:tmpl w:val="2DDCA6EC"/>
    <w:name w:val="WW8Num4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>
    <w:nsid w:val="00000004"/>
    <w:multiLevelType w:val="singleLevel"/>
    <w:tmpl w:val="00000004"/>
    <w:name w:val="WW8Num10"/>
    <w:lvl w:ilvl="0">
      <w:start w:val="1"/>
      <w:numFmt w:val="upperLetter"/>
      <w:lvlText w:val="%1."/>
      <w:lvlJc w:val="left"/>
      <w:pPr>
        <w:tabs>
          <w:tab w:val="num" w:pos="0"/>
        </w:tabs>
        <w:ind w:left="244" w:hanging="360"/>
      </w:pPr>
      <w:rPr>
        <w:rFonts w:ascii="Calibri" w:hAnsi="Calibri" w:cs="Arial" w:hint="default"/>
        <w:color w:val="000000"/>
        <w:sz w:val="18"/>
        <w:szCs w:val="18"/>
      </w:rPr>
    </w:lvl>
  </w:abstractNum>
  <w:abstractNum w:abstractNumId="4">
    <w:nsid w:val="00000005"/>
    <w:multiLevelType w:val="multilevel"/>
    <w:tmpl w:val="00000005"/>
    <w:name w:val="WW8Num12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Calibri" w:hAnsi="Calibri" w:cs="Arial Narrow" w:hint="default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Calibri" w:hAnsi="Calibri" w:cs="Arial Narrow" w:hint="default"/>
        <w:bCs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Calibri" w:hAnsi="Calibri" w:cs="Arial Narrow" w:hint="default"/>
        <w:bCs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Calibri" w:hAnsi="Calibri" w:cs="Arial Narrow" w:hint="default"/>
        <w:bCs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Calibri" w:hAnsi="Calibri" w:cs="Arial Narrow" w:hint="default"/>
        <w:bCs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Calibri" w:hAnsi="Calibri" w:cs="Arial Narrow" w:hint="default"/>
        <w:bCs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Calibri" w:hAnsi="Calibri" w:cs="Arial Narrow" w:hint="default"/>
        <w:bCs/>
        <w:sz w:val="22"/>
        <w:szCs w:val="22"/>
      </w:rPr>
    </w:lvl>
  </w:abstractNum>
  <w:abstractNum w:abstractNumId="5">
    <w:nsid w:val="00000006"/>
    <w:multiLevelType w:val="singleLevel"/>
    <w:tmpl w:val="00000006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singleLevel"/>
    <w:tmpl w:val="00000007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color w:val="000000"/>
        <w:sz w:val="22"/>
        <w:szCs w:val="22"/>
        <w:lang w:eastAsia="pl-PL"/>
      </w:rPr>
    </w:lvl>
  </w:abstractNum>
  <w:abstractNum w:abstractNumId="7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05BF1586"/>
    <w:multiLevelType w:val="hybridMultilevel"/>
    <w:tmpl w:val="DDE8B98E"/>
    <w:lvl w:ilvl="0" w:tplc="7EF02FF2">
      <w:start w:val="66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07C00AC5"/>
    <w:multiLevelType w:val="hybridMultilevel"/>
    <w:tmpl w:val="76F055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E382205"/>
    <w:multiLevelType w:val="hybridMultilevel"/>
    <w:tmpl w:val="CA969092"/>
    <w:lvl w:ilvl="0" w:tplc="5AB8C8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58A0046"/>
    <w:multiLevelType w:val="multilevel"/>
    <w:tmpl w:val="50A8B7E4"/>
    <w:lvl w:ilvl="0">
      <w:start w:val="3"/>
      <w:numFmt w:val="decimal"/>
      <w:lvlText w:val="%1"/>
      <w:lvlJc w:val="left"/>
      <w:pPr>
        <w:ind w:left="360" w:hanging="360"/>
      </w:pPr>
      <w:rPr>
        <w:rFonts w:cs="Calibri" w:hint="default"/>
        <w:color w:val="auto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cs="Calibri"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Calibri"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Calibri"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Calibri"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Calibri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Calibri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Calibri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Calibri" w:hint="default"/>
        <w:color w:val="auto"/>
      </w:rPr>
    </w:lvl>
  </w:abstractNum>
  <w:abstractNum w:abstractNumId="17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9253385"/>
    <w:multiLevelType w:val="hybridMultilevel"/>
    <w:tmpl w:val="663C67C0"/>
    <w:lvl w:ilvl="0" w:tplc="0415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35D767F"/>
    <w:multiLevelType w:val="hybridMultilevel"/>
    <w:tmpl w:val="CF188B9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DC51A62"/>
    <w:multiLevelType w:val="hybridMultilevel"/>
    <w:tmpl w:val="B50295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014340F"/>
    <w:multiLevelType w:val="hybridMultilevel"/>
    <w:tmpl w:val="BE928E4A"/>
    <w:lvl w:ilvl="0" w:tplc="5AB8C8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4A85356"/>
    <w:multiLevelType w:val="hybridMultilevel"/>
    <w:tmpl w:val="E76C9B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BB126BB"/>
    <w:multiLevelType w:val="hybridMultilevel"/>
    <w:tmpl w:val="2E0C1146"/>
    <w:lvl w:ilvl="0" w:tplc="29922536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6C00125A"/>
    <w:multiLevelType w:val="hybridMultilevel"/>
    <w:tmpl w:val="824413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7E31142"/>
    <w:multiLevelType w:val="hybridMultilevel"/>
    <w:tmpl w:val="AE9AE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80E0903"/>
    <w:multiLevelType w:val="hybridMultilevel"/>
    <w:tmpl w:val="CC2891D8"/>
    <w:lvl w:ilvl="0" w:tplc="04150001">
      <w:start w:val="1"/>
      <w:numFmt w:val="bullet"/>
      <w:lvlText w:val=""/>
      <w:lvlJc w:val="left"/>
      <w:pPr>
        <w:ind w:left="114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1" w:hanging="360"/>
      </w:pPr>
      <w:rPr>
        <w:rFonts w:ascii="Wingdings" w:hAnsi="Wingdings" w:hint="default"/>
      </w:rPr>
    </w:lvl>
  </w:abstractNum>
  <w:abstractNum w:abstractNumId="38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6"/>
  </w:num>
  <w:num w:numId="6">
    <w:abstractNumId w:val="31"/>
  </w:num>
  <w:num w:numId="7">
    <w:abstractNumId w:val="24"/>
  </w:num>
  <w:num w:numId="8">
    <w:abstractNumId w:val="11"/>
  </w:num>
  <w:num w:numId="9">
    <w:abstractNumId w:val="7"/>
  </w:num>
  <w:num w:numId="10">
    <w:abstractNumId w:val="9"/>
  </w:num>
  <w:num w:numId="11">
    <w:abstractNumId w:val="8"/>
  </w:num>
  <w:num w:numId="12">
    <w:abstractNumId w:val="20"/>
  </w:num>
  <w:num w:numId="13">
    <w:abstractNumId w:val="33"/>
  </w:num>
  <w:num w:numId="14">
    <w:abstractNumId w:val="23"/>
  </w:num>
  <w:num w:numId="15">
    <w:abstractNumId w:val="13"/>
  </w:num>
  <w:num w:numId="16">
    <w:abstractNumId w:val="29"/>
  </w:num>
  <w:num w:numId="17">
    <w:abstractNumId w:val="32"/>
  </w:num>
  <w:num w:numId="18">
    <w:abstractNumId w:val="21"/>
  </w:num>
  <w:num w:numId="19">
    <w:abstractNumId w:val="38"/>
  </w:num>
  <w:num w:numId="20">
    <w:abstractNumId w:val="26"/>
  </w:num>
  <w:num w:numId="21">
    <w:abstractNumId w:val="34"/>
  </w:num>
  <w:num w:numId="22">
    <w:abstractNumId w:val="17"/>
  </w:num>
  <w:num w:numId="23">
    <w:abstractNumId w:val="1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25"/>
  </w:num>
  <w:num w:numId="25">
    <w:abstractNumId w:val="22"/>
  </w:num>
  <w:num w:numId="26">
    <w:abstractNumId w:val="28"/>
  </w:num>
  <w:num w:numId="27">
    <w:abstractNumId w:val="18"/>
  </w:num>
  <w:num w:numId="28">
    <w:abstractNumId w:val="14"/>
  </w:num>
  <w:num w:numId="29">
    <w:abstractNumId w:val="27"/>
  </w:num>
  <w:num w:numId="30">
    <w:abstractNumId w:val="19"/>
  </w:num>
  <w:num w:numId="31">
    <w:abstractNumId w:val="30"/>
  </w:num>
  <w:num w:numId="32">
    <w:abstractNumId w:val="15"/>
  </w:num>
  <w:num w:numId="33">
    <w:abstractNumId w:val="16"/>
  </w:num>
  <w:num w:numId="34">
    <w:abstractNumId w:val="12"/>
  </w:num>
  <w:num w:numId="35">
    <w:abstractNumId w:val="35"/>
  </w:num>
  <w:num w:numId="36">
    <w:abstractNumId w:val="37"/>
  </w:num>
  <w:num w:numId="37">
    <w:abstractNumId w:val="36"/>
  </w:num>
  <w:numIdMacAtCleanup w:val="3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/>
  <w:stylePaneFormatFilter w:val="000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  <o:shapelayout v:ext="edit">
      <o:idmap v:ext="edit" data="2"/>
      <o:rules v:ext="edit">
        <o:r id="V:Rule2" type="connector" idref="#Łącznik prosty ze strzałką 1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B74086"/>
    <w:rsid w:val="000248CF"/>
    <w:rsid w:val="000248DA"/>
    <w:rsid w:val="00025F69"/>
    <w:rsid w:val="0003388B"/>
    <w:rsid w:val="00072B3B"/>
    <w:rsid w:val="00075F88"/>
    <w:rsid w:val="00086441"/>
    <w:rsid w:val="000B6BBA"/>
    <w:rsid w:val="000C4A02"/>
    <w:rsid w:val="000C60F2"/>
    <w:rsid w:val="000C752B"/>
    <w:rsid w:val="000E2961"/>
    <w:rsid w:val="00126846"/>
    <w:rsid w:val="00136F55"/>
    <w:rsid w:val="00150C6F"/>
    <w:rsid w:val="0016100B"/>
    <w:rsid w:val="0019213F"/>
    <w:rsid w:val="001972E6"/>
    <w:rsid w:val="001B05FC"/>
    <w:rsid w:val="0021522B"/>
    <w:rsid w:val="002336F1"/>
    <w:rsid w:val="002433EE"/>
    <w:rsid w:val="00256CDB"/>
    <w:rsid w:val="002609B2"/>
    <w:rsid w:val="00262D1D"/>
    <w:rsid w:val="0029644C"/>
    <w:rsid w:val="002B2C6C"/>
    <w:rsid w:val="002E29C1"/>
    <w:rsid w:val="002E50D5"/>
    <w:rsid w:val="00300D9B"/>
    <w:rsid w:val="003C082F"/>
    <w:rsid w:val="003C58DF"/>
    <w:rsid w:val="003D09FF"/>
    <w:rsid w:val="003E64B5"/>
    <w:rsid w:val="00406FA3"/>
    <w:rsid w:val="004239F2"/>
    <w:rsid w:val="00446E37"/>
    <w:rsid w:val="00450309"/>
    <w:rsid w:val="00491AB8"/>
    <w:rsid w:val="00497D77"/>
    <w:rsid w:val="004A7C18"/>
    <w:rsid w:val="004B4A18"/>
    <w:rsid w:val="00517045"/>
    <w:rsid w:val="00520D10"/>
    <w:rsid w:val="0052245F"/>
    <w:rsid w:val="00541133"/>
    <w:rsid w:val="0054271F"/>
    <w:rsid w:val="0054469B"/>
    <w:rsid w:val="0054554C"/>
    <w:rsid w:val="005628F2"/>
    <w:rsid w:val="0056639F"/>
    <w:rsid w:val="005813AB"/>
    <w:rsid w:val="005905A1"/>
    <w:rsid w:val="00592B70"/>
    <w:rsid w:val="005A1CB8"/>
    <w:rsid w:val="005A74C1"/>
    <w:rsid w:val="005D0A4F"/>
    <w:rsid w:val="005E0E1E"/>
    <w:rsid w:val="00630462"/>
    <w:rsid w:val="00632045"/>
    <w:rsid w:val="00636DFE"/>
    <w:rsid w:val="00646B39"/>
    <w:rsid w:val="006A31A9"/>
    <w:rsid w:val="006A7CA5"/>
    <w:rsid w:val="006D6E19"/>
    <w:rsid w:val="006D7BBE"/>
    <w:rsid w:val="006F3AC5"/>
    <w:rsid w:val="006F5C06"/>
    <w:rsid w:val="00712A32"/>
    <w:rsid w:val="00717CED"/>
    <w:rsid w:val="00722227"/>
    <w:rsid w:val="0073621E"/>
    <w:rsid w:val="00740B37"/>
    <w:rsid w:val="0075126C"/>
    <w:rsid w:val="007638FA"/>
    <w:rsid w:val="007A799A"/>
    <w:rsid w:val="007B44C9"/>
    <w:rsid w:val="007C0ED1"/>
    <w:rsid w:val="007C26C7"/>
    <w:rsid w:val="007F0375"/>
    <w:rsid w:val="007F10CC"/>
    <w:rsid w:val="007F241D"/>
    <w:rsid w:val="007F39B4"/>
    <w:rsid w:val="007F4F0A"/>
    <w:rsid w:val="00816238"/>
    <w:rsid w:val="008433C9"/>
    <w:rsid w:val="00845590"/>
    <w:rsid w:val="00846BC1"/>
    <w:rsid w:val="00853B1C"/>
    <w:rsid w:val="00873BBF"/>
    <w:rsid w:val="00882BF5"/>
    <w:rsid w:val="008C22BD"/>
    <w:rsid w:val="008D3995"/>
    <w:rsid w:val="008D6D1E"/>
    <w:rsid w:val="008D72EE"/>
    <w:rsid w:val="008F5371"/>
    <w:rsid w:val="008F64C1"/>
    <w:rsid w:val="0090626C"/>
    <w:rsid w:val="00917582"/>
    <w:rsid w:val="00931C51"/>
    <w:rsid w:val="009366D9"/>
    <w:rsid w:val="00954B68"/>
    <w:rsid w:val="009666DE"/>
    <w:rsid w:val="00973524"/>
    <w:rsid w:val="00974447"/>
    <w:rsid w:val="00982549"/>
    <w:rsid w:val="0099252D"/>
    <w:rsid w:val="009E7244"/>
    <w:rsid w:val="00A04588"/>
    <w:rsid w:val="00A27E71"/>
    <w:rsid w:val="00A90F4C"/>
    <w:rsid w:val="00AB2A68"/>
    <w:rsid w:val="00AC1668"/>
    <w:rsid w:val="00AD73CA"/>
    <w:rsid w:val="00AF70CD"/>
    <w:rsid w:val="00B105AD"/>
    <w:rsid w:val="00B2192B"/>
    <w:rsid w:val="00B25491"/>
    <w:rsid w:val="00B35839"/>
    <w:rsid w:val="00B477BB"/>
    <w:rsid w:val="00B521E4"/>
    <w:rsid w:val="00B539B6"/>
    <w:rsid w:val="00B74086"/>
    <w:rsid w:val="00B749E8"/>
    <w:rsid w:val="00B85119"/>
    <w:rsid w:val="00BB2D9C"/>
    <w:rsid w:val="00BB3AF2"/>
    <w:rsid w:val="00BE020A"/>
    <w:rsid w:val="00BF2C57"/>
    <w:rsid w:val="00C06118"/>
    <w:rsid w:val="00C103B0"/>
    <w:rsid w:val="00C11BE3"/>
    <w:rsid w:val="00C214C2"/>
    <w:rsid w:val="00C44ECD"/>
    <w:rsid w:val="00C50924"/>
    <w:rsid w:val="00C62D3B"/>
    <w:rsid w:val="00C763D5"/>
    <w:rsid w:val="00CC24F3"/>
    <w:rsid w:val="00CC57FC"/>
    <w:rsid w:val="00CF29D4"/>
    <w:rsid w:val="00D21C22"/>
    <w:rsid w:val="00D24AE8"/>
    <w:rsid w:val="00D36963"/>
    <w:rsid w:val="00D7601E"/>
    <w:rsid w:val="00D77501"/>
    <w:rsid w:val="00D900DB"/>
    <w:rsid w:val="00DB3C6F"/>
    <w:rsid w:val="00DC375D"/>
    <w:rsid w:val="00DE7791"/>
    <w:rsid w:val="00DF3857"/>
    <w:rsid w:val="00E142E6"/>
    <w:rsid w:val="00E309BA"/>
    <w:rsid w:val="00E6744B"/>
    <w:rsid w:val="00EA485B"/>
    <w:rsid w:val="00ED15C0"/>
    <w:rsid w:val="00ED3C97"/>
    <w:rsid w:val="00EF1E82"/>
    <w:rsid w:val="00F0604D"/>
    <w:rsid w:val="00F24036"/>
    <w:rsid w:val="00F503CB"/>
    <w:rsid w:val="00F52A12"/>
    <w:rsid w:val="00F57D5D"/>
    <w:rsid w:val="00F600A6"/>
    <w:rsid w:val="00F64DBB"/>
    <w:rsid w:val="00F67BF6"/>
    <w:rsid w:val="00F83547"/>
    <w:rsid w:val="00F85489"/>
    <w:rsid w:val="00F8782F"/>
    <w:rsid w:val="00F97C07"/>
    <w:rsid w:val="00FA069C"/>
    <w:rsid w:val="00FB2B3F"/>
    <w:rsid w:val="00FB519C"/>
    <w:rsid w:val="00FC6024"/>
    <w:rsid w:val="00FD64C1"/>
    <w:rsid w:val="00FE29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62D3B"/>
    <w:pPr>
      <w:suppressAutoHyphens/>
    </w:pPr>
    <w:rPr>
      <w:sz w:val="24"/>
      <w:szCs w:val="24"/>
      <w:lang w:eastAsia="zh-CN"/>
    </w:rPr>
  </w:style>
  <w:style w:type="paragraph" w:styleId="Nagwek5">
    <w:name w:val="heading 5"/>
    <w:basedOn w:val="Normalny"/>
    <w:next w:val="Normalny"/>
    <w:link w:val="Nagwek5Znak"/>
    <w:qFormat/>
    <w:rsid w:val="00931C51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C62D3B"/>
  </w:style>
  <w:style w:type="character" w:customStyle="1" w:styleId="WW8Num2z0">
    <w:name w:val="WW8Num2z0"/>
    <w:rsid w:val="00C62D3B"/>
    <w:rPr>
      <w:rFonts w:ascii="Calibri" w:hAnsi="Calibri" w:cs="Arial Narrow"/>
      <w:b/>
      <w:bCs/>
      <w:sz w:val="22"/>
      <w:szCs w:val="22"/>
    </w:rPr>
  </w:style>
  <w:style w:type="character" w:customStyle="1" w:styleId="WW8Num2z1">
    <w:name w:val="WW8Num2z1"/>
    <w:rsid w:val="00C62D3B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2z2">
    <w:name w:val="WW8Num2z2"/>
    <w:rsid w:val="00C62D3B"/>
  </w:style>
  <w:style w:type="character" w:customStyle="1" w:styleId="WW8Num2z3">
    <w:name w:val="WW8Num2z3"/>
    <w:rsid w:val="00C62D3B"/>
  </w:style>
  <w:style w:type="character" w:customStyle="1" w:styleId="WW8Num2z4">
    <w:name w:val="WW8Num2z4"/>
    <w:rsid w:val="00C62D3B"/>
  </w:style>
  <w:style w:type="character" w:customStyle="1" w:styleId="WW8Num2z5">
    <w:name w:val="WW8Num2z5"/>
    <w:rsid w:val="00C62D3B"/>
  </w:style>
  <w:style w:type="character" w:customStyle="1" w:styleId="WW8Num2z6">
    <w:name w:val="WW8Num2z6"/>
    <w:rsid w:val="00C62D3B"/>
  </w:style>
  <w:style w:type="character" w:customStyle="1" w:styleId="WW8Num2z7">
    <w:name w:val="WW8Num2z7"/>
    <w:rsid w:val="00C62D3B"/>
  </w:style>
  <w:style w:type="character" w:customStyle="1" w:styleId="WW8Num2z8">
    <w:name w:val="WW8Num2z8"/>
    <w:rsid w:val="00C62D3B"/>
  </w:style>
  <w:style w:type="character" w:customStyle="1" w:styleId="WW8Num3z0">
    <w:name w:val="WW8Num3z0"/>
    <w:rsid w:val="00C62D3B"/>
    <w:rPr>
      <w:rFonts w:ascii="Calibri" w:hAnsi="Calibri" w:cs="Calibri"/>
      <w:bCs/>
      <w:sz w:val="22"/>
      <w:szCs w:val="22"/>
    </w:rPr>
  </w:style>
  <w:style w:type="character" w:customStyle="1" w:styleId="WW8Num3z1">
    <w:name w:val="WW8Num3z1"/>
    <w:rsid w:val="00C62D3B"/>
  </w:style>
  <w:style w:type="character" w:customStyle="1" w:styleId="WW8Num3z2">
    <w:name w:val="WW8Num3z2"/>
    <w:rsid w:val="00C62D3B"/>
  </w:style>
  <w:style w:type="character" w:customStyle="1" w:styleId="WW8Num3z3">
    <w:name w:val="WW8Num3z3"/>
    <w:rsid w:val="00C62D3B"/>
  </w:style>
  <w:style w:type="character" w:customStyle="1" w:styleId="WW8Num3z4">
    <w:name w:val="WW8Num3z4"/>
    <w:rsid w:val="00C62D3B"/>
  </w:style>
  <w:style w:type="character" w:customStyle="1" w:styleId="WW8Num3z5">
    <w:name w:val="WW8Num3z5"/>
    <w:rsid w:val="00C62D3B"/>
  </w:style>
  <w:style w:type="character" w:customStyle="1" w:styleId="WW8Num3z6">
    <w:name w:val="WW8Num3z6"/>
    <w:rsid w:val="00C62D3B"/>
  </w:style>
  <w:style w:type="character" w:customStyle="1" w:styleId="WW8Num3z7">
    <w:name w:val="WW8Num3z7"/>
    <w:rsid w:val="00C62D3B"/>
  </w:style>
  <w:style w:type="character" w:customStyle="1" w:styleId="WW8Num3z8">
    <w:name w:val="WW8Num3z8"/>
    <w:rsid w:val="00C62D3B"/>
  </w:style>
  <w:style w:type="character" w:customStyle="1" w:styleId="WW8Num4z0">
    <w:name w:val="WW8Num4z0"/>
    <w:rsid w:val="00C62D3B"/>
    <w:rPr>
      <w:rFonts w:hint="default"/>
      <w:b/>
    </w:rPr>
  </w:style>
  <w:style w:type="character" w:customStyle="1" w:styleId="WW8Num4z1">
    <w:name w:val="WW8Num4z1"/>
    <w:rsid w:val="00C62D3B"/>
    <w:rPr>
      <w:rFonts w:ascii="Calibri" w:eastAsia="Times New Roman" w:hAnsi="Calibri" w:cs="Times New Roman"/>
      <w:b w:val="0"/>
    </w:rPr>
  </w:style>
  <w:style w:type="character" w:customStyle="1" w:styleId="WW8Num4z2">
    <w:name w:val="WW8Num4z2"/>
    <w:rsid w:val="00C62D3B"/>
    <w:rPr>
      <w:rFonts w:hint="default"/>
    </w:rPr>
  </w:style>
  <w:style w:type="character" w:customStyle="1" w:styleId="WW8Num5z0">
    <w:name w:val="WW8Num5z0"/>
    <w:rsid w:val="00C62D3B"/>
    <w:rPr>
      <w:rFonts w:ascii="Calibri" w:hAnsi="Calibri" w:cs="Calibri" w:hint="default"/>
      <w:sz w:val="22"/>
      <w:szCs w:val="22"/>
    </w:rPr>
  </w:style>
  <w:style w:type="character" w:customStyle="1" w:styleId="WW8Num6z0">
    <w:name w:val="WW8Num6z0"/>
    <w:rsid w:val="00C62D3B"/>
    <w:rPr>
      <w:rFonts w:ascii="Calibri" w:hAnsi="Calibri" w:cs="Calibri" w:hint="default"/>
      <w:color w:val="000000"/>
      <w:sz w:val="22"/>
      <w:szCs w:val="22"/>
    </w:rPr>
  </w:style>
  <w:style w:type="character" w:customStyle="1" w:styleId="WW8Num7z0">
    <w:name w:val="WW8Num7z0"/>
    <w:rsid w:val="00C62D3B"/>
    <w:rPr>
      <w:rFonts w:ascii="Wingdings" w:hAnsi="Wingdings" w:cs="OpenSymbol"/>
    </w:rPr>
  </w:style>
  <w:style w:type="character" w:customStyle="1" w:styleId="WW8Num7z1">
    <w:name w:val="WW8Num7z1"/>
    <w:rsid w:val="00C62D3B"/>
    <w:rPr>
      <w:rFonts w:ascii="Symbol" w:hAnsi="Symbol" w:cs="OpenSymbol"/>
    </w:rPr>
  </w:style>
  <w:style w:type="character" w:customStyle="1" w:styleId="WW8Num8z0">
    <w:name w:val="WW8Num8z0"/>
    <w:rsid w:val="00C62D3B"/>
  </w:style>
  <w:style w:type="character" w:customStyle="1" w:styleId="WW8Num8z1">
    <w:name w:val="WW8Num8z1"/>
    <w:rsid w:val="00C62D3B"/>
  </w:style>
  <w:style w:type="character" w:customStyle="1" w:styleId="WW8Num8z2">
    <w:name w:val="WW8Num8z2"/>
    <w:rsid w:val="00C62D3B"/>
  </w:style>
  <w:style w:type="character" w:customStyle="1" w:styleId="WW8Num8z3">
    <w:name w:val="WW8Num8z3"/>
    <w:rsid w:val="00C62D3B"/>
  </w:style>
  <w:style w:type="character" w:customStyle="1" w:styleId="WW8Num8z4">
    <w:name w:val="WW8Num8z4"/>
    <w:rsid w:val="00C62D3B"/>
  </w:style>
  <w:style w:type="character" w:customStyle="1" w:styleId="WW8Num8z5">
    <w:name w:val="WW8Num8z5"/>
    <w:rsid w:val="00C62D3B"/>
  </w:style>
  <w:style w:type="character" w:customStyle="1" w:styleId="WW8Num8z6">
    <w:name w:val="WW8Num8z6"/>
    <w:rsid w:val="00C62D3B"/>
  </w:style>
  <w:style w:type="character" w:customStyle="1" w:styleId="WW8Num8z7">
    <w:name w:val="WW8Num8z7"/>
    <w:rsid w:val="00C62D3B"/>
  </w:style>
  <w:style w:type="character" w:customStyle="1" w:styleId="WW8Num8z8">
    <w:name w:val="WW8Num8z8"/>
    <w:rsid w:val="00C62D3B"/>
  </w:style>
  <w:style w:type="character" w:customStyle="1" w:styleId="WW8Num9z0">
    <w:name w:val="WW8Num9z0"/>
    <w:rsid w:val="00C62D3B"/>
    <w:rPr>
      <w:rFonts w:hint="default"/>
      <w:b/>
      <w:bCs/>
      <w:color w:val="000000"/>
      <w:sz w:val="22"/>
      <w:szCs w:val="22"/>
      <w:lang w:eastAsia="en-US"/>
    </w:rPr>
  </w:style>
  <w:style w:type="character" w:customStyle="1" w:styleId="WW8Num10z0">
    <w:name w:val="WW8Num10z0"/>
    <w:rsid w:val="00C62D3B"/>
    <w:rPr>
      <w:rFonts w:ascii="Calibri" w:hAnsi="Calibri" w:cs="Arial" w:hint="default"/>
      <w:color w:val="000000"/>
      <w:sz w:val="18"/>
      <w:szCs w:val="18"/>
    </w:rPr>
  </w:style>
  <w:style w:type="character" w:customStyle="1" w:styleId="WW8Num10z1">
    <w:name w:val="WW8Num10z1"/>
    <w:rsid w:val="00C62D3B"/>
  </w:style>
  <w:style w:type="character" w:customStyle="1" w:styleId="WW8Num10z2">
    <w:name w:val="WW8Num10z2"/>
    <w:rsid w:val="00C62D3B"/>
  </w:style>
  <w:style w:type="character" w:customStyle="1" w:styleId="WW8Num10z3">
    <w:name w:val="WW8Num10z3"/>
    <w:rsid w:val="00C62D3B"/>
  </w:style>
  <w:style w:type="character" w:customStyle="1" w:styleId="WW8Num10z4">
    <w:name w:val="WW8Num10z4"/>
    <w:rsid w:val="00C62D3B"/>
  </w:style>
  <w:style w:type="character" w:customStyle="1" w:styleId="WW8Num10z5">
    <w:name w:val="WW8Num10z5"/>
    <w:rsid w:val="00C62D3B"/>
  </w:style>
  <w:style w:type="character" w:customStyle="1" w:styleId="WW8Num10z6">
    <w:name w:val="WW8Num10z6"/>
    <w:rsid w:val="00C62D3B"/>
  </w:style>
  <w:style w:type="character" w:customStyle="1" w:styleId="WW8Num10z7">
    <w:name w:val="WW8Num10z7"/>
    <w:rsid w:val="00C62D3B"/>
  </w:style>
  <w:style w:type="character" w:customStyle="1" w:styleId="WW8Num10z8">
    <w:name w:val="WW8Num10z8"/>
    <w:rsid w:val="00C62D3B"/>
  </w:style>
  <w:style w:type="character" w:customStyle="1" w:styleId="WW8Num11z0">
    <w:name w:val="WW8Num11z0"/>
    <w:rsid w:val="00C62D3B"/>
    <w:rPr>
      <w:rFonts w:ascii="Symbol" w:hAnsi="Symbol" w:cs="Symbol" w:hint="default"/>
    </w:rPr>
  </w:style>
  <w:style w:type="character" w:customStyle="1" w:styleId="WW8Num11z1">
    <w:name w:val="WW8Num11z1"/>
    <w:rsid w:val="00C62D3B"/>
    <w:rPr>
      <w:rFonts w:ascii="Courier New" w:hAnsi="Courier New" w:cs="Courier New" w:hint="default"/>
    </w:rPr>
  </w:style>
  <w:style w:type="character" w:customStyle="1" w:styleId="WW8Num11z2">
    <w:name w:val="WW8Num11z2"/>
    <w:rsid w:val="00C62D3B"/>
    <w:rPr>
      <w:rFonts w:ascii="Wingdings" w:hAnsi="Wingdings" w:cs="Wingdings" w:hint="default"/>
    </w:rPr>
  </w:style>
  <w:style w:type="character" w:customStyle="1" w:styleId="WW8Num12z0">
    <w:name w:val="WW8Num12z0"/>
    <w:rsid w:val="00C62D3B"/>
    <w:rPr>
      <w:rFonts w:ascii="Calibri" w:hAnsi="Calibri" w:cs="Arial Narrow" w:hint="default"/>
      <w:bCs/>
      <w:sz w:val="22"/>
      <w:szCs w:val="22"/>
    </w:rPr>
  </w:style>
  <w:style w:type="character" w:customStyle="1" w:styleId="WW8Num13z0">
    <w:name w:val="WW8Num13z0"/>
    <w:rsid w:val="00C62D3B"/>
  </w:style>
  <w:style w:type="character" w:customStyle="1" w:styleId="WW8Num13z1">
    <w:name w:val="WW8Num13z1"/>
    <w:rsid w:val="00C62D3B"/>
  </w:style>
  <w:style w:type="character" w:customStyle="1" w:styleId="WW8Num13z2">
    <w:name w:val="WW8Num13z2"/>
    <w:rsid w:val="00C62D3B"/>
  </w:style>
  <w:style w:type="character" w:customStyle="1" w:styleId="WW8Num13z3">
    <w:name w:val="WW8Num13z3"/>
    <w:rsid w:val="00C62D3B"/>
  </w:style>
  <w:style w:type="character" w:customStyle="1" w:styleId="WW8Num13z4">
    <w:name w:val="WW8Num13z4"/>
    <w:rsid w:val="00C62D3B"/>
  </w:style>
  <w:style w:type="character" w:customStyle="1" w:styleId="WW8Num13z5">
    <w:name w:val="WW8Num13z5"/>
    <w:rsid w:val="00C62D3B"/>
  </w:style>
  <w:style w:type="character" w:customStyle="1" w:styleId="WW8Num13z6">
    <w:name w:val="WW8Num13z6"/>
    <w:rsid w:val="00C62D3B"/>
  </w:style>
  <w:style w:type="character" w:customStyle="1" w:styleId="WW8Num13z7">
    <w:name w:val="WW8Num13z7"/>
    <w:rsid w:val="00C62D3B"/>
  </w:style>
  <w:style w:type="character" w:customStyle="1" w:styleId="WW8Num13z8">
    <w:name w:val="WW8Num13z8"/>
    <w:rsid w:val="00C62D3B"/>
  </w:style>
  <w:style w:type="character" w:customStyle="1" w:styleId="WW8Num14z0">
    <w:name w:val="WW8Num14z0"/>
    <w:rsid w:val="00C62D3B"/>
  </w:style>
  <w:style w:type="character" w:customStyle="1" w:styleId="WW8Num14z1">
    <w:name w:val="WW8Num14z1"/>
    <w:rsid w:val="00C62D3B"/>
  </w:style>
  <w:style w:type="character" w:customStyle="1" w:styleId="WW8Num14z2">
    <w:name w:val="WW8Num14z2"/>
    <w:rsid w:val="00C62D3B"/>
  </w:style>
  <w:style w:type="character" w:customStyle="1" w:styleId="WW8Num14z3">
    <w:name w:val="WW8Num14z3"/>
    <w:rsid w:val="00C62D3B"/>
  </w:style>
  <w:style w:type="character" w:customStyle="1" w:styleId="WW8Num14z4">
    <w:name w:val="WW8Num14z4"/>
    <w:rsid w:val="00C62D3B"/>
  </w:style>
  <w:style w:type="character" w:customStyle="1" w:styleId="WW8Num14z5">
    <w:name w:val="WW8Num14z5"/>
    <w:rsid w:val="00C62D3B"/>
  </w:style>
  <w:style w:type="character" w:customStyle="1" w:styleId="WW8Num14z6">
    <w:name w:val="WW8Num14z6"/>
    <w:rsid w:val="00C62D3B"/>
  </w:style>
  <w:style w:type="character" w:customStyle="1" w:styleId="WW8Num14z7">
    <w:name w:val="WW8Num14z7"/>
    <w:rsid w:val="00C62D3B"/>
  </w:style>
  <w:style w:type="character" w:customStyle="1" w:styleId="WW8Num14z8">
    <w:name w:val="WW8Num14z8"/>
    <w:rsid w:val="00C62D3B"/>
  </w:style>
  <w:style w:type="character" w:customStyle="1" w:styleId="WW8Num15z0">
    <w:name w:val="WW8Num15z0"/>
    <w:rsid w:val="00C62D3B"/>
    <w:rPr>
      <w:rFonts w:ascii="Symbol" w:hAnsi="Symbol" w:cs="Symbol" w:hint="default"/>
      <w:sz w:val="22"/>
      <w:szCs w:val="22"/>
    </w:rPr>
  </w:style>
  <w:style w:type="character" w:customStyle="1" w:styleId="WW8Num15z1">
    <w:name w:val="WW8Num15z1"/>
    <w:rsid w:val="00C62D3B"/>
    <w:rPr>
      <w:rFonts w:ascii="Courier New" w:hAnsi="Courier New" w:cs="Courier New" w:hint="default"/>
    </w:rPr>
  </w:style>
  <w:style w:type="character" w:customStyle="1" w:styleId="WW8Num15z2">
    <w:name w:val="WW8Num15z2"/>
    <w:rsid w:val="00C62D3B"/>
    <w:rPr>
      <w:rFonts w:ascii="Wingdings" w:hAnsi="Wingdings" w:cs="Wingdings" w:hint="default"/>
    </w:rPr>
  </w:style>
  <w:style w:type="character" w:customStyle="1" w:styleId="WW8Num16z0">
    <w:name w:val="WW8Num16z0"/>
    <w:rsid w:val="00C62D3B"/>
    <w:rPr>
      <w:rFonts w:hint="default"/>
    </w:rPr>
  </w:style>
  <w:style w:type="character" w:customStyle="1" w:styleId="WW8NumSt8z0">
    <w:name w:val="WW8NumSt8z0"/>
    <w:rsid w:val="00C62D3B"/>
    <w:rPr>
      <w:rFonts w:ascii="Symbol" w:hAnsi="Symbol" w:cs="Symbol" w:hint="default"/>
      <w:color w:val="000000"/>
      <w:sz w:val="22"/>
      <w:szCs w:val="22"/>
      <w:lang w:eastAsia="pl-PL"/>
    </w:rPr>
  </w:style>
  <w:style w:type="character" w:customStyle="1" w:styleId="WW8NumSt9z0">
    <w:name w:val="WW8NumSt9z0"/>
    <w:rsid w:val="00C62D3B"/>
    <w:rPr>
      <w:rFonts w:ascii="Symbol" w:hAnsi="Symbol" w:cs="Symbol" w:hint="default"/>
    </w:rPr>
  </w:style>
  <w:style w:type="character" w:customStyle="1" w:styleId="Domylnaczcionkaakapitu2">
    <w:name w:val="Domyślna czcionka akapitu2"/>
    <w:rsid w:val="00C62D3B"/>
  </w:style>
  <w:style w:type="character" w:customStyle="1" w:styleId="WW8Num1z1">
    <w:name w:val="WW8Num1z1"/>
    <w:rsid w:val="00C62D3B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1z2">
    <w:name w:val="WW8Num1z2"/>
    <w:rsid w:val="00C62D3B"/>
  </w:style>
  <w:style w:type="character" w:customStyle="1" w:styleId="WW8Num1z3">
    <w:name w:val="WW8Num1z3"/>
    <w:rsid w:val="00C62D3B"/>
  </w:style>
  <w:style w:type="character" w:customStyle="1" w:styleId="WW8Num1z4">
    <w:name w:val="WW8Num1z4"/>
    <w:rsid w:val="00C62D3B"/>
  </w:style>
  <w:style w:type="character" w:customStyle="1" w:styleId="WW8Num1z5">
    <w:name w:val="WW8Num1z5"/>
    <w:rsid w:val="00C62D3B"/>
  </w:style>
  <w:style w:type="character" w:customStyle="1" w:styleId="WW8Num1z6">
    <w:name w:val="WW8Num1z6"/>
    <w:rsid w:val="00C62D3B"/>
  </w:style>
  <w:style w:type="character" w:customStyle="1" w:styleId="WW8Num1z7">
    <w:name w:val="WW8Num1z7"/>
    <w:rsid w:val="00C62D3B"/>
  </w:style>
  <w:style w:type="character" w:customStyle="1" w:styleId="WW8Num1z8">
    <w:name w:val="WW8Num1z8"/>
    <w:rsid w:val="00C62D3B"/>
  </w:style>
  <w:style w:type="character" w:customStyle="1" w:styleId="WW8Num6z1">
    <w:name w:val="WW8Num6z1"/>
    <w:rsid w:val="00C62D3B"/>
    <w:rPr>
      <w:rFonts w:ascii="Symbol" w:hAnsi="Symbol" w:cs="OpenSymbol"/>
    </w:rPr>
  </w:style>
  <w:style w:type="character" w:customStyle="1" w:styleId="WW8Num7z2">
    <w:name w:val="WW8Num7z2"/>
    <w:rsid w:val="00C62D3B"/>
  </w:style>
  <w:style w:type="character" w:customStyle="1" w:styleId="WW8Num7z3">
    <w:name w:val="WW8Num7z3"/>
    <w:rsid w:val="00C62D3B"/>
  </w:style>
  <w:style w:type="character" w:customStyle="1" w:styleId="WW8Num7z4">
    <w:name w:val="WW8Num7z4"/>
    <w:rsid w:val="00C62D3B"/>
  </w:style>
  <w:style w:type="character" w:customStyle="1" w:styleId="WW8Num7z5">
    <w:name w:val="WW8Num7z5"/>
    <w:rsid w:val="00C62D3B"/>
  </w:style>
  <w:style w:type="character" w:customStyle="1" w:styleId="WW8Num7z6">
    <w:name w:val="WW8Num7z6"/>
    <w:rsid w:val="00C62D3B"/>
  </w:style>
  <w:style w:type="character" w:customStyle="1" w:styleId="WW8Num7z7">
    <w:name w:val="WW8Num7z7"/>
    <w:rsid w:val="00C62D3B"/>
  </w:style>
  <w:style w:type="character" w:customStyle="1" w:styleId="WW8Num7z8">
    <w:name w:val="WW8Num7z8"/>
    <w:rsid w:val="00C62D3B"/>
  </w:style>
  <w:style w:type="character" w:customStyle="1" w:styleId="WW8Num9z1">
    <w:name w:val="WW8Num9z1"/>
    <w:rsid w:val="00C62D3B"/>
  </w:style>
  <w:style w:type="character" w:customStyle="1" w:styleId="WW8Num9z2">
    <w:name w:val="WW8Num9z2"/>
    <w:rsid w:val="00C62D3B"/>
  </w:style>
  <w:style w:type="character" w:customStyle="1" w:styleId="WW8Num9z3">
    <w:name w:val="WW8Num9z3"/>
    <w:rsid w:val="00C62D3B"/>
  </w:style>
  <w:style w:type="character" w:customStyle="1" w:styleId="WW8Num9z4">
    <w:name w:val="WW8Num9z4"/>
    <w:rsid w:val="00C62D3B"/>
  </w:style>
  <w:style w:type="character" w:customStyle="1" w:styleId="WW8Num9z5">
    <w:name w:val="WW8Num9z5"/>
    <w:rsid w:val="00C62D3B"/>
  </w:style>
  <w:style w:type="character" w:customStyle="1" w:styleId="WW8Num9z6">
    <w:name w:val="WW8Num9z6"/>
    <w:rsid w:val="00C62D3B"/>
  </w:style>
  <w:style w:type="character" w:customStyle="1" w:styleId="WW8Num9z7">
    <w:name w:val="WW8Num9z7"/>
    <w:rsid w:val="00C62D3B"/>
  </w:style>
  <w:style w:type="character" w:customStyle="1" w:styleId="WW8Num9z8">
    <w:name w:val="WW8Num9z8"/>
    <w:rsid w:val="00C62D3B"/>
  </w:style>
  <w:style w:type="character" w:customStyle="1" w:styleId="WW8Num4z3">
    <w:name w:val="WW8Num4z3"/>
    <w:rsid w:val="00C62D3B"/>
  </w:style>
  <w:style w:type="character" w:customStyle="1" w:styleId="WW8Num4z4">
    <w:name w:val="WW8Num4z4"/>
    <w:rsid w:val="00C62D3B"/>
  </w:style>
  <w:style w:type="character" w:customStyle="1" w:styleId="WW8Num4z5">
    <w:name w:val="WW8Num4z5"/>
    <w:rsid w:val="00C62D3B"/>
  </w:style>
  <w:style w:type="character" w:customStyle="1" w:styleId="WW8Num4z6">
    <w:name w:val="WW8Num4z6"/>
    <w:rsid w:val="00C62D3B"/>
  </w:style>
  <w:style w:type="character" w:customStyle="1" w:styleId="WW8Num4z7">
    <w:name w:val="WW8Num4z7"/>
    <w:rsid w:val="00C62D3B"/>
  </w:style>
  <w:style w:type="character" w:customStyle="1" w:styleId="WW8Num4z8">
    <w:name w:val="WW8Num4z8"/>
    <w:rsid w:val="00C62D3B"/>
  </w:style>
  <w:style w:type="character" w:customStyle="1" w:styleId="WW8Num5z1">
    <w:name w:val="WW8Num5z1"/>
    <w:rsid w:val="00C62D3B"/>
  </w:style>
  <w:style w:type="character" w:customStyle="1" w:styleId="WW8Num5z2">
    <w:name w:val="WW8Num5z2"/>
    <w:rsid w:val="00C62D3B"/>
  </w:style>
  <w:style w:type="character" w:customStyle="1" w:styleId="WW8Num5z3">
    <w:name w:val="WW8Num5z3"/>
    <w:rsid w:val="00C62D3B"/>
  </w:style>
  <w:style w:type="character" w:customStyle="1" w:styleId="WW8Num5z4">
    <w:name w:val="WW8Num5z4"/>
    <w:rsid w:val="00C62D3B"/>
  </w:style>
  <w:style w:type="character" w:customStyle="1" w:styleId="WW8Num5z5">
    <w:name w:val="WW8Num5z5"/>
    <w:rsid w:val="00C62D3B"/>
  </w:style>
  <w:style w:type="character" w:customStyle="1" w:styleId="WW8Num5z6">
    <w:name w:val="WW8Num5z6"/>
    <w:rsid w:val="00C62D3B"/>
  </w:style>
  <w:style w:type="character" w:customStyle="1" w:styleId="WW8Num5z7">
    <w:name w:val="WW8Num5z7"/>
    <w:rsid w:val="00C62D3B"/>
  </w:style>
  <w:style w:type="character" w:customStyle="1" w:styleId="WW8Num5z8">
    <w:name w:val="WW8Num5z8"/>
    <w:rsid w:val="00C62D3B"/>
  </w:style>
  <w:style w:type="character" w:customStyle="1" w:styleId="WW8Num6z2">
    <w:name w:val="WW8Num6z2"/>
    <w:rsid w:val="00C62D3B"/>
  </w:style>
  <w:style w:type="character" w:customStyle="1" w:styleId="WW8Num6z3">
    <w:name w:val="WW8Num6z3"/>
    <w:rsid w:val="00C62D3B"/>
  </w:style>
  <w:style w:type="character" w:customStyle="1" w:styleId="WW8Num6z4">
    <w:name w:val="WW8Num6z4"/>
    <w:rsid w:val="00C62D3B"/>
  </w:style>
  <w:style w:type="character" w:customStyle="1" w:styleId="WW8Num6z5">
    <w:name w:val="WW8Num6z5"/>
    <w:rsid w:val="00C62D3B"/>
  </w:style>
  <w:style w:type="character" w:customStyle="1" w:styleId="WW8Num6z6">
    <w:name w:val="WW8Num6z6"/>
    <w:rsid w:val="00C62D3B"/>
  </w:style>
  <w:style w:type="character" w:customStyle="1" w:styleId="WW8Num6z7">
    <w:name w:val="WW8Num6z7"/>
    <w:rsid w:val="00C62D3B"/>
  </w:style>
  <w:style w:type="character" w:customStyle="1" w:styleId="WW8Num6z8">
    <w:name w:val="WW8Num6z8"/>
    <w:rsid w:val="00C62D3B"/>
  </w:style>
  <w:style w:type="character" w:customStyle="1" w:styleId="WW8Num11z3">
    <w:name w:val="WW8Num11z3"/>
    <w:rsid w:val="00C62D3B"/>
  </w:style>
  <w:style w:type="character" w:customStyle="1" w:styleId="WW8Num11z4">
    <w:name w:val="WW8Num11z4"/>
    <w:rsid w:val="00C62D3B"/>
  </w:style>
  <w:style w:type="character" w:customStyle="1" w:styleId="WW8Num11z5">
    <w:name w:val="WW8Num11z5"/>
    <w:rsid w:val="00C62D3B"/>
  </w:style>
  <w:style w:type="character" w:customStyle="1" w:styleId="WW8Num11z6">
    <w:name w:val="WW8Num11z6"/>
    <w:rsid w:val="00C62D3B"/>
  </w:style>
  <w:style w:type="character" w:customStyle="1" w:styleId="WW8Num11z7">
    <w:name w:val="WW8Num11z7"/>
    <w:rsid w:val="00C62D3B"/>
  </w:style>
  <w:style w:type="character" w:customStyle="1" w:styleId="WW8Num11z8">
    <w:name w:val="WW8Num11z8"/>
    <w:rsid w:val="00C62D3B"/>
  </w:style>
  <w:style w:type="character" w:customStyle="1" w:styleId="WW8Num12z1">
    <w:name w:val="WW8Num12z1"/>
    <w:rsid w:val="00C62D3B"/>
  </w:style>
  <w:style w:type="character" w:customStyle="1" w:styleId="WW8Num12z2">
    <w:name w:val="WW8Num12z2"/>
    <w:rsid w:val="00C62D3B"/>
  </w:style>
  <w:style w:type="character" w:customStyle="1" w:styleId="WW8Num12z3">
    <w:name w:val="WW8Num12z3"/>
    <w:rsid w:val="00C62D3B"/>
  </w:style>
  <w:style w:type="character" w:customStyle="1" w:styleId="WW8Num12z4">
    <w:name w:val="WW8Num12z4"/>
    <w:rsid w:val="00C62D3B"/>
  </w:style>
  <w:style w:type="character" w:customStyle="1" w:styleId="WW8Num12z5">
    <w:name w:val="WW8Num12z5"/>
    <w:rsid w:val="00C62D3B"/>
  </w:style>
  <w:style w:type="character" w:customStyle="1" w:styleId="WW8Num12z6">
    <w:name w:val="WW8Num12z6"/>
    <w:rsid w:val="00C62D3B"/>
  </w:style>
  <w:style w:type="character" w:customStyle="1" w:styleId="WW8Num12z7">
    <w:name w:val="WW8Num12z7"/>
    <w:rsid w:val="00C62D3B"/>
  </w:style>
  <w:style w:type="character" w:customStyle="1" w:styleId="WW8Num12z8">
    <w:name w:val="WW8Num12z8"/>
    <w:rsid w:val="00C62D3B"/>
  </w:style>
  <w:style w:type="character" w:customStyle="1" w:styleId="WW8Num15z3">
    <w:name w:val="WW8Num15z3"/>
    <w:rsid w:val="00C62D3B"/>
  </w:style>
  <w:style w:type="character" w:customStyle="1" w:styleId="WW8Num15z4">
    <w:name w:val="WW8Num15z4"/>
    <w:rsid w:val="00C62D3B"/>
  </w:style>
  <w:style w:type="character" w:customStyle="1" w:styleId="WW8Num15z5">
    <w:name w:val="WW8Num15z5"/>
    <w:rsid w:val="00C62D3B"/>
  </w:style>
  <w:style w:type="character" w:customStyle="1" w:styleId="WW8Num15z6">
    <w:name w:val="WW8Num15z6"/>
    <w:rsid w:val="00C62D3B"/>
  </w:style>
  <w:style w:type="character" w:customStyle="1" w:styleId="WW8Num15z7">
    <w:name w:val="WW8Num15z7"/>
    <w:rsid w:val="00C62D3B"/>
  </w:style>
  <w:style w:type="character" w:customStyle="1" w:styleId="WW8Num15z8">
    <w:name w:val="WW8Num15z8"/>
    <w:rsid w:val="00C62D3B"/>
  </w:style>
  <w:style w:type="character" w:customStyle="1" w:styleId="WW8Num16z1">
    <w:name w:val="WW8Num16z1"/>
    <w:rsid w:val="00C62D3B"/>
  </w:style>
  <w:style w:type="character" w:customStyle="1" w:styleId="WW8Num16z2">
    <w:name w:val="WW8Num16z2"/>
    <w:rsid w:val="00C62D3B"/>
  </w:style>
  <w:style w:type="character" w:customStyle="1" w:styleId="WW8Num16z3">
    <w:name w:val="WW8Num16z3"/>
    <w:rsid w:val="00C62D3B"/>
  </w:style>
  <w:style w:type="character" w:customStyle="1" w:styleId="WW8Num16z4">
    <w:name w:val="WW8Num16z4"/>
    <w:rsid w:val="00C62D3B"/>
  </w:style>
  <w:style w:type="character" w:customStyle="1" w:styleId="WW8Num16z5">
    <w:name w:val="WW8Num16z5"/>
    <w:rsid w:val="00C62D3B"/>
  </w:style>
  <w:style w:type="character" w:customStyle="1" w:styleId="WW8Num16z6">
    <w:name w:val="WW8Num16z6"/>
    <w:rsid w:val="00C62D3B"/>
  </w:style>
  <w:style w:type="character" w:customStyle="1" w:styleId="WW8Num16z7">
    <w:name w:val="WW8Num16z7"/>
    <w:rsid w:val="00C62D3B"/>
  </w:style>
  <w:style w:type="character" w:customStyle="1" w:styleId="WW8Num16z8">
    <w:name w:val="WW8Num16z8"/>
    <w:rsid w:val="00C62D3B"/>
  </w:style>
  <w:style w:type="character" w:customStyle="1" w:styleId="WW8Num17z0">
    <w:name w:val="WW8Num17z0"/>
    <w:rsid w:val="00C62D3B"/>
    <w:rPr>
      <w:rFonts w:hint="default"/>
      <w:b/>
    </w:rPr>
  </w:style>
  <w:style w:type="character" w:customStyle="1" w:styleId="WW8Num17z1">
    <w:name w:val="WW8Num17z1"/>
    <w:rsid w:val="00C62D3B"/>
    <w:rPr>
      <w:rFonts w:ascii="Calibri" w:eastAsia="Times New Roman" w:hAnsi="Calibri" w:cs="Times New Roman"/>
      <w:b w:val="0"/>
    </w:rPr>
  </w:style>
  <w:style w:type="character" w:customStyle="1" w:styleId="WW8Num17z2">
    <w:name w:val="WW8Num17z2"/>
    <w:rsid w:val="00C62D3B"/>
    <w:rPr>
      <w:rFonts w:hint="default"/>
    </w:rPr>
  </w:style>
  <w:style w:type="character" w:customStyle="1" w:styleId="WW8Num18z0">
    <w:name w:val="WW8Num18z0"/>
    <w:rsid w:val="00C62D3B"/>
    <w:rPr>
      <w:rFonts w:ascii="Calibri" w:hAnsi="Calibri" w:cs="Calibri" w:hint="default"/>
      <w:sz w:val="22"/>
      <w:szCs w:val="22"/>
    </w:rPr>
  </w:style>
  <w:style w:type="character" w:customStyle="1" w:styleId="WW8Num19z0">
    <w:name w:val="WW8Num19z0"/>
    <w:rsid w:val="00C62D3B"/>
    <w:rPr>
      <w:rFonts w:ascii="Symbol" w:hAnsi="Symbol" w:cs="Symbol" w:hint="default"/>
    </w:rPr>
  </w:style>
  <w:style w:type="character" w:customStyle="1" w:styleId="WW8Num19z1">
    <w:name w:val="WW8Num19z1"/>
    <w:rsid w:val="00C62D3B"/>
    <w:rPr>
      <w:rFonts w:ascii="Courier New" w:hAnsi="Courier New" w:cs="Courier New" w:hint="default"/>
    </w:rPr>
  </w:style>
  <w:style w:type="character" w:customStyle="1" w:styleId="WW8Num19z2">
    <w:name w:val="WW8Num19z2"/>
    <w:rsid w:val="00C62D3B"/>
    <w:rPr>
      <w:rFonts w:ascii="Wingdings" w:hAnsi="Wingdings" w:cs="Wingdings" w:hint="default"/>
    </w:rPr>
  </w:style>
  <w:style w:type="character" w:customStyle="1" w:styleId="WW8Num20z0">
    <w:name w:val="WW8Num20z0"/>
    <w:rsid w:val="00C62D3B"/>
    <w:rPr>
      <w:rFonts w:ascii="Wingdings" w:hAnsi="Wingdings" w:cs="Wingdings" w:hint="default"/>
    </w:rPr>
  </w:style>
  <w:style w:type="character" w:customStyle="1" w:styleId="WW8Num20z1">
    <w:name w:val="WW8Num20z1"/>
    <w:rsid w:val="00C62D3B"/>
    <w:rPr>
      <w:rFonts w:ascii="Courier New" w:hAnsi="Courier New" w:cs="Courier New" w:hint="default"/>
    </w:rPr>
  </w:style>
  <w:style w:type="character" w:customStyle="1" w:styleId="WW8Num20z3">
    <w:name w:val="WW8Num20z3"/>
    <w:rsid w:val="00C62D3B"/>
    <w:rPr>
      <w:rFonts w:ascii="Symbol" w:hAnsi="Symbol" w:cs="Symbol" w:hint="default"/>
    </w:rPr>
  </w:style>
  <w:style w:type="character" w:customStyle="1" w:styleId="WW8Num21z0">
    <w:name w:val="WW8Num21z0"/>
    <w:rsid w:val="00C62D3B"/>
  </w:style>
  <w:style w:type="character" w:customStyle="1" w:styleId="WW8Num21z1">
    <w:name w:val="WW8Num21z1"/>
    <w:rsid w:val="00C62D3B"/>
  </w:style>
  <w:style w:type="character" w:customStyle="1" w:styleId="WW8Num21z2">
    <w:name w:val="WW8Num21z2"/>
    <w:rsid w:val="00C62D3B"/>
  </w:style>
  <w:style w:type="character" w:customStyle="1" w:styleId="WW8Num21z3">
    <w:name w:val="WW8Num21z3"/>
    <w:rsid w:val="00C62D3B"/>
  </w:style>
  <w:style w:type="character" w:customStyle="1" w:styleId="WW8Num21z4">
    <w:name w:val="WW8Num21z4"/>
    <w:rsid w:val="00C62D3B"/>
  </w:style>
  <w:style w:type="character" w:customStyle="1" w:styleId="WW8Num21z5">
    <w:name w:val="WW8Num21z5"/>
    <w:rsid w:val="00C62D3B"/>
  </w:style>
  <w:style w:type="character" w:customStyle="1" w:styleId="WW8Num21z6">
    <w:name w:val="WW8Num21z6"/>
    <w:rsid w:val="00C62D3B"/>
  </w:style>
  <w:style w:type="character" w:customStyle="1" w:styleId="WW8Num21z7">
    <w:name w:val="WW8Num21z7"/>
    <w:rsid w:val="00C62D3B"/>
  </w:style>
  <w:style w:type="character" w:customStyle="1" w:styleId="WW8Num21z8">
    <w:name w:val="WW8Num21z8"/>
    <w:rsid w:val="00C62D3B"/>
  </w:style>
  <w:style w:type="character" w:customStyle="1" w:styleId="WW8Num22z0">
    <w:name w:val="WW8Num22z0"/>
    <w:rsid w:val="00C62D3B"/>
    <w:rPr>
      <w:rFonts w:ascii="Symbol" w:hAnsi="Symbol" w:cs="Symbol" w:hint="default"/>
    </w:rPr>
  </w:style>
  <w:style w:type="character" w:customStyle="1" w:styleId="WW8Num22z1">
    <w:name w:val="WW8Num22z1"/>
    <w:rsid w:val="00C62D3B"/>
    <w:rPr>
      <w:rFonts w:ascii="Courier New" w:hAnsi="Courier New" w:cs="Courier New" w:hint="default"/>
    </w:rPr>
  </w:style>
  <w:style w:type="character" w:customStyle="1" w:styleId="WW8Num22z2">
    <w:name w:val="WW8Num22z2"/>
    <w:rsid w:val="00C62D3B"/>
    <w:rPr>
      <w:rFonts w:ascii="Wingdings" w:hAnsi="Wingdings" w:cs="Wingdings" w:hint="default"/>
    </w:rPr>
  </w:style>
  <w:style w:type="character" w:customStyle="1" w:styleId="WW8Num23z0">
    <w:name w:val="WW8Num23z0"/>
    <w:rsid w:val="00C62D3B"/>
    <w:rPr>
      <w:rFonts w:ascii="Symbol" w:hAnsi="Symbol" w:cs="Symbol" w:hint="default"/>
      <w:sz w:val="22"/>
      <w:szCs w:val="22"/>
    </w:rPr>
  </w:style>
  <w:style w:type="character" w:customStyle="1" w:styleId="WW8Num23z1">
    <w:name w:val="WW8Num23z1"/>
    <w:rsid w:val="00C62D3B"/>
    <w:rPr>
      <w:rFonts w:ascii="Courier New" w:hAnsi="Courier New" w:cs="Courier New" w:hint="default"/>
    </w:rPr>
  </w:style>
  <w:style w:type="character" w:customStyle="1" w:styleId="WW8Num23z2">
    <w:name w:val="WW8Num23z2"/>
    <w:rsid w:val="00C62D3B"/>
    <w:rPr>
      <w:rFonts w:ascii="Wingdings" w:hAnsi="Wingdings" w:cs="Wingdings" w:hint="default"/>
    </w:rPr>
  </w:style>
  <w:style w:type="character" w:customStyle="1" w:styleId="WW8Num24z0">
    <w:name w:val="WW8Num24z0"/>
    <w:rsid w:val="00C62D3B"/>
  </w:style>
  <w:style w:type="character" w:customStyle="1" w:styleId="WW8Num24z1">
    <w:name w:val="WW8Num24z1"/>
    <w:rsid w:val="00C62D3B"/>
  </w:style>
  <w:style w:type="character" w:customStyle="1" w:styleId="WW8Num24z2">
    <w:name w:val="WW8Num24z2"/>
    <w:rsid w:val="00C62D3B"/>
  </w:style>
  <w:style w:type="character" w:customStyle="1" w:styleId="WW8Num24z3">
    <w:name w:val="WW8Num24z3"/>
    <w:rsid w:val="00C62D3B"/>
  </w:style>
  <w:style w:type="character" w:customStyle="1" w:styleId="WW8Num24z4">
    <w:name w:val="WW8Num24z4"/>
    <w:rsid w:val="00C62D3B"/>
  </w:style>
  <w:style w:type="character" w:customStyle="1" w:styleId="WW8Num24z5">
    <w:name w:val="WW8Num24z5"/>
    <w:rsid w:val="00C62D3B"/>
  </w:style>
  <w:style w:type="character" w:customStyle="1" w:styleId="WW8Num24z6">
    <w:name w:val="WW8Num24z6"/>
    <w:rsid w:val="00C62D3B"/>
  </w:style>
  <w:style w:type="character" w:customStyle="1" w:styleId="WW8Num24z7">
    <w:name w:val="WW8Num24z7"/>
    <w:rsid w:val="00C62D3B"/>
  </w:style>
  <w:style w:type="character" w:customStyle="1" w:styleId="WW8Num24z8">
    <w:name w:val="WW8Num24z8"/>
    <w:rsid w:val="00C62D3B"/>
  </w:style>
  <w:style w:type="character" w:customStyle="1" w:styleId="WW8Num25z0">
    <w:name w:val="WW8Num25z0"/>
    <w:rsid w:val="00C62D3B"/>
    <w:rPr>
      <w:rFonts w:ascii="Symbol" w:hAnsi="Symbol" w:cs="Symbol" w:hint="default"/>
    </w:rPr>
  </w:style>
  <w:style w:type="character" w:customStyle="1" w:styleId="WW8Num25z1">
    <w:name w:val="WW8Num25z1"/>
    <w:rsid w:val="00C62D3B"/>
    <w:rPr>
      <w:rFonts w:ascii="Courier New" w:hAnsi="Courier New" w:cs="Courier New" w:hint="default"/>
    </w:rPr>
  </w:style>
  <w:style w:type="character" w:customStyle="1" w:styleId="WW8Num25z2">
    <w:name w:val="WW8Num25z2"/>
    <w:rsid w:val="00C62D3B"/>
    <w:rPr>
      <w:rFonts w:ascii="Wingdings" w:hAnsi="Wingdings" w:cs="Wingdings" w:hint="default"/>
    </w:rPr>
  </w:style>
  <w:style w:type="character" w:customStyle="1" w:styleId="WW8Num26z0">
    <w:name w:val="WW8Num26z0"/>
    <w:rsid w:val="00C62D3B"/>
    <w:rPr>
      <w:rFonts w:ascii="Symbol" w:hAnsi="Symbol" w:cs="Symbol" w:hint="default"/>
    </w:rPr>
  </w:style>
  <w:style w:type="character" w:customStyle="1" w:styleId="WW8Num26z1">
    <w:name w:val="WW8Num26z1"/>
    <w:rsid w:val="00C62D3B"/>
    <w:rPr>
      <w:rFonts w:ascii="Courier New" w:hAnsi="Courier New" w:cs="Courier New" w:hint="default"/>
    </w:rPr>
  </w:style>
  <w:style w:type="character" w:customStyle="1" w:styleId="WW8Num26z2">
    <w:name w:val="WW8Num26z2"/>
    <w:rsid w:val="00C62D3B"/>
    <w:rPr>
      <w:rFonts w:ascii="Wingdings" w:hAnsi="Wingdings" w:cs="Wingdings" w:hint="default"/>
    </w:rPr>
  </w:style>
  <w:style w:type="character" w:customStyle="1" w:styleId="WW8Num27z0">
    <w:name w:val="WW8Num27z0"/>
    <w:rsid w:val="00C62D3B"/>
    <w:rPr>
      <w:rFonts w:ascii="Calibri" w:hAnsi="Calibri" w:cs="Calibri" w:hint="default"/>
      <w:sz w:val="22"/>
      <w:szCs w:val="22"/>
    </w:rPr>
  </w:style>
  <w:style w:type="character" w:customStyle="1" w:styleId="WW8Num27z1">
    <w:name w:val="WW8Num27z1"/>
    <w:rsid w:val="00C62D3B"/>
  </w:style>
  <w:style w:type="character" w:customStyle="1" w:styleId="WW8Num27z2">
    <w:name w:val="WW8Num27z2"/>
    <w:rsid w:val="00C62D3B"/>
  </w:style>
  <w:style w:type="character" w:customStyle="1" w:styleId="WW8Num27z3">
    <w:name w:val="WW8Num27z3"/>
    <w:rsid w:val="00C62D3B"/>
  </w:style>
  <w:style w:type="character" w:customStyle="1" w:styleId="WW8Num27z4">
    <w:name w:val="WW8Num27z4"/>
    <w:rsid w:val="00C62D3B"/>
  </w:style>
  <w:style w:type="character" w:customStyle="1" w:styleId="WW8Num27z5">
    <w:name w:val="WW8Num27z5"/>
    <w:rsid w:val="00C62D3B"/>
  </w:style>
  <w:style w:type="character" w:customStyle="1" w:styleId="WW8Num27z6">
    <w:name w:val="WW8Num27z6"/>
    <w:rsid w:val="00C62D3B"/>
  </w:style>
  <w:style w:type="character" w:customStyle="1" w:styleId="WW8Num27z7">
    <w:name w:val="WW8Num27z7"/>
    <w:rsid w:val="00C62D3B"/>
  </w:style>
  <w:style w:type="character" w:customStyle="1" w:styleId="WW8Num27z8">
    <w:name w:val="WW8Num27z8"/>
    <w:rsid w:val="00C62D3B"/>
  </w:style>
  <w:style w:type="character" w:customStyle="1" w:styleId="WW8Num28z0">
    <w:name w:val="WW8Num28z0"/>
    <w:rsid w:val="00C62D3B"/>
    <w:rPr>
      <w:rFonts w:hint="default"/>
    </w:rPr>
  </w:style>
  <w:style w:type="character" w:customStyle="1" w:styleId="WW8Num28z1">
    <w:name w:val="WW8Num28z1"/>
    <w:rsid w:val="00C62D3B"/>
  </w:style>
  <w:style w:type="character" w:customStyle="1" w:styleId="WW8Num28z2">
    <w:name w:val="WW8Num28z2"/>
    <w:rsid w:val="00C62D3B"/>
  </w:style>
  <w:style w:type="character" w:customStyle="1" w:styleId="WW8Num28z3">
    <w:name w:val="WW8Num28z3"/>
    <w:rsid w:val="00C62D3B"/>
  </w:style>
  <w:style w:type="character" w:customStyle="1" w:styleId="WW8Num28z4">
    <w:name w:val="WW8Num28z4"/>
    <w:rsid w:val="00C62D3B"/>
  </w:style>
  <w:style w:type="character" w:customStyle="1" w:styleId="WW8Num28z5">
    <w:name w:val="WW8Num28z5"/>
    <w:rsid w:val="00C62D3B"/>
  </w:style>
  <w:style w:type="character" w:customStyle="1" w:styleId="WW8Num28z6">
    <w:name w:val="WW8Num28z6"/>
    <w:rsid w:val="00C62D3B"/>
  </w:style>
  <w:style w:type="character" w:customStyle="1" w:styleId="WW8Num28z7">
    <w:name w:val="WW8Num28z7"/>
    <w:rsid w:val="00C62D3B"/>
  </w:style>
  <w:style w:type="character" w:customStyle="1" w:styleId="WW8Num28z8">
    <w:name w:val="WW8Num28z8"/>
    <w:rsid w:val="00C62D3B"/>
  </w:style>
  <w:style w:type="character" w:customStyle="1" w:styleId="WW8Num29z0">
    <w:name w:val="WW8Num29z0"/>
    <w:rsid w:val="00C62D3B"/>
    <w:rPr>
      <w:rFonts w:ascii="Calibri" w:hAnsi="Calibri" w:cs="Arial Narrow" w:hint="default"/>
      <w:bCs/>
      <w:sz w:val="22"/>
      <w:szCs w:val="22"/>
    </w:rPr>
  </w:style>
  <w:style w:type="character" w:customStyle="1" w:styleId="WW8Num29z1">
    <w:name w:val="WW8Num29z1"/>
    <w:rsid w:val="00C62D3B"/>
  </w:style>
  <w:style w:type="character" w:customStyle="1" w:styleId="WW8Num29z2">
    <w:name w:val="WW8Num29z2"/>
    <w:rsid w:val="00C62D3B"/>
  </w:style>
  <w:style w:type="character" w:customStyle="1" w:styleId="WW8Num29z3">
    <w:name w:val="WW8Num29z3"/>
    <w:rsid w:val="00C62D3B"/>
  </w:style>
  <w:style w:type="character" w:customStyle="1" w:styleId="WW8Num29z4">
    <w:name w:val="WW8Num29z4"/>
    <w:rsid w:val="00C62D3B"/>
  </w:style>
  <w:style w:type="character" w:customStyle="1" w:styleId="WW8Num29z5">
    <w:name w:val="WW8Num29z5"/>
    <w:rsid w:val="00C62D3B"/>
  </w:style>
  <w:style w:type="character" w:customStyle="1" w:styleId="WW8Num29z6">
    <w:name w:val="WW8Num29z6"/>
    <w:rsid w:val="00C62D3B"/>
  </w:style>
  <w:style w:type="character" w:customStyle="1" w:styleId="WW8Num29z7">
    <w:name w:val="WW8Num29z7"/>
    <w:rsid w:val="00C62D3B"/>
  </w:style>
  <w:style w:type="character" w:customStyle="1" w:styleId="WW8Num29z8">
    <w:name w:val="WW8Num29z8"/>
    <w:rsid w:val="00C62D3B"/>
  </w:style>
  <w:style w:type="character" w:customStyle="1" w:styleId="Domylnaczcionkaakapitu1">
    <w:name w:val="Domyślna czcionka akapitu1"/>
    <w:rsid w:val="00C62D3B"/>
  </w:style>
  <w:style w:type="character" w:customStyle="1" w:styleId="apple-style-span">
    <w:name w:val="apple-style-span"/>
    <w:basedOn w:val="Domylnaczcionkaakapitu1"/>
    <w:rsid w:val="00C62D3B"/>
  </w:style>
  <w:style w:type="character" w:customStyle="1" w:styleId="Odwoaniedokomentarza1">
    <w:name w:val="Odwołanie do komentarza1"/>
    <w:rsid w:val="00C62D3B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rsid w:val="00C62D3B"/>
    <w:rPr>
      <w:rFonts w:ascii="Times New Roman" w:hAnsi="Times New Roman" w:cs="Times New Roman"/>
      <w:sz w:val="20"/>
      <w:szCs w:val="20"/>
    </w:rPr>
  </w:style>
  <w:style w:type="character" w:customStyle="1" w:styleId="TematkomentarzaZnak">
    <w:name w:val="Temat komentarza Znak"/>
    <w:rsid w:val="00C62D3B"/>
    <w:rPr>
      <w:rFonts w:ascii="Times New Roman" w:hAnsi="Times New Roman" w:cs="Times New Roman"/>
      <w:b/>
      <w:bCs/>
      <w:sz w:val="20"/>
      <w:szCs w:val="20"/>
    </w:rPr>
  </w:style>
  <w:style w:type="character" w:customStyle="1" w:styleId="TekstdymkaZnak">
    <w:name w:val="Tekst dymka Znak"/>
    <w:rsid w:val="00C62D3B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rsid w:val="00C62D3B"/>
    <w:rPr>
      <w:rFonts w:ascii="Times New Roman" w:eastAsia="Calibri" w:hAnsi="Times New Roman" w:cs="Times New Roman"/>
      <w:sz w:val="24"/>
      <w:szCs w:val="24"/>
    </w:rPr>
  </w:style>
  <w:style w:type="character" w:styleId="Hipercze">
    <w:name w:val="Hyperlink"/>
    <w:rsid w:val="00C62D3B"/>
    <w:rPr>
      <w:color w:val="0000FF"/>
      <w:u w:val="single"/>
    </w:rPr>
  </w:style>
  <w:style w:type="character" w:customStyle="1" w:styleId="TekstprzypisudolnegoZnak">
    <w:name w:val="Tekst przypisu dolnego Znak"/>
    <w:rsid w:val="00C62D3B"/>
    <w:rPr>
      <w:rFonts w:eastAsia="Times New Roman"/>
    </w:rPr>
  </w:style>
  <w:style w:type="character" w:customStyle="1" w:styleId="Znakiprzypiswdolnych">
    <w:name w:val="Znaki przypisów dolnych"/>
    <w:rsid w:val="00C62D3B"/>
    <w:rPr>
      <w:vertAlign w:val="superscript"/>
    </w:rPr>
  </w:style>
  <w:style w:type="character" w:customStyle="1" w:styleId="NagwekZnak">
    <w:name w:val="Nagłówek Znak"/>
    <w:rsid w:val="00C62D3B"/>
    <w:rPr>
      <w:rFonts w:ascii="Times New Roman" w:eastAsia="Times New Roman" w:hAnsi="Times New Roman" w:cs="Times New Roman"/>
      <w:sz w:val="24"/>
      <w:szCs w:val="24"/>
    </w:rPr>
  </w:style>
  <w:style w:type="character" w:customStyle="1" w:styleId="StopkaZnak">
    <w:name w:val="Stopka Znak"/>
    <w:uiPriority w:val="99"/>
    <w:rsid w:val="00C62D3B"/>
    <w:rPr>
      <w:rFonts w:ascii="Times New Roman" w:eastAsia="Times New Roman" w:hAnsi="Times New Roman" w:cs="Times New Roman"/>
      <w:sz w:val="24"/>
      <w:szCs w:val="24"/>
    </w:rPr>
  </w:style>
  <w:style w:type="character" w:customStyle="1" w:styleId="Znakiwypunktowania">
    <w:name w:val="Znaki wypunktowania"/>
    <w:rsid w:val="00C62D3B"/>
    <w:rPr>
      <w:rFonts w:ascii="OpenSymbol" w:eastAsia="OpenSymbol" w:hAnsi="OpenSymbol" w:cs="OpenSymbol"/>
    </w:rPr>
  </w:style>
  <w:style w:type="character" w:customStyle="1" w:styleId="Odwoanieprzypisudolnego1">
    <w:name w:val="Odwołanie przypisu dolnego1"/>
    <w:rsid w:val="00C62D3B"/>
    <w:rPr>
      <w:vertAlign w:val="superscript"/>
    </w:rPr>
  </w:style>
  <w:style w:type="character" w:customStyle="1" w:styleId="Tekstpodstawowywcity2Znak">
    <w:name w:val="Tekst podstawowy wcięty 2 Znak"/>
    <w:link w:val="Tekstpodstawowywcity2"/>
    <w:uiPriority w:val="99"/>
    <w:rsid w:val="00C62D3B"/>
    <w:rPr>
      <w:sz w:val="24"/>
      <w:szCs w:val="24"/>
      <w:lang w:eastAsia="zh-CN"/>
    </w:rPr>
  </w:style>
  <w:style w:type="character" w:styleId="Odwoanieprzypisudolnego">
    <w:name w:val="footnote reference"/>
    <w:rsid w:val="00C62D3B"/>
    <w:rPr>
      <w:vertAlign w:val="superscript"/>
    </w:rPr>
  </w:style>
  <w:style w:type="character" w:styleId="Odwoanieprzypisukocowego">
    <w:name w:val="endnote reference"/>
    <w:rsid w:val="00C62D3B"/>
    <w:rPr>
      <w:vertAlign w:val="superscript"/>
    </w:rPr>
  </w:style>
  <w:style w:type="character" w:customStyle="1" w:styleId="Znakiprzypiswkocowych">
    <w:name w:val="Znaki przypisów końcowych"/>
    <w:rsid w:val="00C62D3B"/>
  </w:style>
  <w:style w:type="paragraph" w:customStyle="1" w:styleId="Nagwek2">
    <w:name w:val="Nagłówek2"/>
    <w:basedOn w:val="Normalny"/>
    <w:next w:val="Tekstpodstawowy"/>
    <w:rsid w:val="00C62D3B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sid w:val="00C62D3B"/>
    <w:rPr>
      <w:rFonts w:eastAsia="Calibri"/>
    </w:rPr>
  </w:style>
  <w:style w:type="paragraph" w:styleId="Lista">
    <w:name w:val="List"/>
    <w:basedOn w:val="Tekstpodstawowy"/>
    <w:rsid w:val="00C62D3B"/>
    <w:rPr>
      <w:rFonts w:cs="Arial Unicode MS"/>
    </w:rPr>
  </w:style>
  <w:style w:type="paragraph" w:styleId="Legenda">
    <w:name w:val="caption"/>
    <w:basedOn w:val="Normalny"/>
    <w:qFormat/>
    <w:rsid w:val="00C62D3B"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rsid w:val="00C62D3B"/>
    <w:pPr>
      <w:suppressLineNumbers/>
    </w:pPr>
    <w:rPr>
      <w:rFonts w:cs="Arial Unicode MS"/>
    </w:rPr>
  </w:style>
  <w:style w:type="paragraph" w:customStyle="1" w:styleId="Nagwek1">
    <w:name w:val="Nagłówek1"/>
    <w:basedOn w:val="Normalny"/>
    <w:next w:val="Tekstpodstawowy"/>
    <w:rsid w:val="00C62D3B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Legenda1">
    <w:name w:val="Legenda1"/>
    <w:basedOn w:val="Normalny"/>
    <w:rsid w:val="00C62D3B"/>
    <w:pPr>
      <w:suppressLineNumbers/>
      <w:spacing w:before="120" w:after="120"/>
    </w:pPr>
    <w:rPr>
      <w:rFonts w:cs="Arial Unicode MS"/>
      <w:i/>
      <w:iCs/>
    </w:rPr>
  </w:style>
  <w:style w:type="paragraph" w:customStyle="1" w:styleId="Default">
    <w:name w:val="Default"/>
    <w:rsid w:val="00C62D3B"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99"/>
    <w:qFormat/>
    <w:rsid w:val="00C62D3B"/>
    <w:pPr>
      <w:ind w:left="720"/>
    </w:pPr>
  </w:style>
  <w:style w:type="paragraph" w:customStyle="1" w:styleId="Tekstkomentarza1">
    <w:name w:val="Tekst komentarza1"/>
    <w:basedOn w:val="Normalny"/>
    <w:rsid w:val="00C62D3B"/>
    <w:rPr>
      <w:rFonts w:eastAsia="Calibri"/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C62D3B"/>
    <w:rPr>
      <w:b/>
      <w:bCs/>
    </w:rPr>
  </w:style>
  <w:style w:type="paragraph" w:styleId="Tekstdymka">
    <w:name w:val="Balloon Text"/>
    <w:basedOn w:val="Normalny"/>
    <w:rsid w:val="00C62D3B"/>
    <w:rPr>
      <w:rFonts w:ascii="Tahoma" w:eastAsia="Calibri" w:hAnsi="Tahoma" w:cs="Tahoma"/>
      <w:sz w:val="16"/>
      <w:szCs w:val="16"/>
    </w:rPr>
  </w:style>
  <w:style w:type="paragraph" w:customStyle="1" w:styleId="Domyolnie">
    <w:name w:val="Domyolnie"/>
    <w:rsid w:val="00C62D3B"/>
    <w:pPr>
      <w:widowControl w:val="0"/>
      <w:suppressAutoHyphens/>
      <w:ind w:left="800" w:hanging="360"/>
    </w:pPr>
    <w:rPr>
      <w:color w:val="000000"/>
      <w:sz w:val="24"/>
      <w:lang w:eastAsia="zh-CN"/>
    </w:rPr>
  </w:style>
  <w:style w:type="paragraph" w:styleId="Tekstprzypisudolnego">
    <w:name w:val="footnote text"/>
    <w:basedOn w:val="Normalny"/>
    <w:rsid w:val="00C62D3B"/>
    <w:pPr>
      <w:spacing w:after="200" w:line="276" w:lineRule="auto"/>
    </w:pPr>
    <w:rPr>
      <w:rFonts w:ascii="Calibri" w:hAnsi="Calibri" w:cs="Calibri"/>
      <w:sz w:val="20"/>
      <w:szCs w:val="20"/>
    </w:rPr>
  </w:style>
  <w:style w:type="paragraph" w:customStyle="1" w:styleId="Gwkaistopka">
    <w:name w:val="Główka i stopka"/>
    <w:basedOn w:val="Normalny"/>
    <w:rsid w:val="00C62D3B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C62D3B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uiPriority w:val="99"/>
    <w:rsid w:val="00C62D3B"/>
    <w:pPr>
      <w:tabs>
        <w:tab w:val="center" w:pos="4536"/>
        <w:tab w:val="right" w:pos="9072"/>
      </w:tabs>
    </w:pPr>
  </w:style>
  <w:style w:type="paragraph" w:customStyle="1" w:styleId="Lista-kontynuacja21">
    <w:name w:val="Lista - kontynuacja 21"/>
    <w:basedOn w:val="Normalny"/>
    <w:rsid w:val="00C62D3B"/>
    <w:pPr>
      <w:spacing w:after="120"/>
      <w:ind w:left="566"/>
    </w:pPr>
    <w:rPr>
      <w:sz w:val="20"/>
      <w:szCs w:val="20"/>
    </w:rPr>
  </w:style>
  <w:style w:type="paragraph" w:customStyle="1" w:styleId="WW-Tekstpodstawowywcity21">
    <w:name w:val="WW-Tekst podstawowy wcięty 21"/>
    <w:basedOn w:val="Normalny"/>
    <w:rsid w:val="00C62D3B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Zawartotabeli">
    <w:name w:val="Zawartość tabeli"/>
    <w:basedOn w:val="Normalny"/>
    <w:rsid w:val="00C62D3B"/>
    <w:pPr>
      <w:suppressLineNumbers/>
    </w:pPr>
  </w:style>
  <w:style w:type="paragraph" w:customStyle="1" w:styleId="Nagwektabeli">
    <w:name w:val="Nagłówek tabeli"/>
    <w:basedOn w:val="Zawartotabeli"/>
    <w:rsid w:val="00C62D3B"/>
    <w:pPr>
      <w:jc w:val="center"/>
    </w:pPr>
    <w:rPr>
      <w:b/>
      <w:bCs/>
    </w:rPr>
  </w:style>
  <w:style w:type="paragraph" w:customStyle="1" w:styleId="Tekstpodstawowywcity21">
    <w:name w:val="Tekst podstawowy wcięty 21"/>
    <w:basedOn w:val="Normalny"/>
    <w:rsid w:val="00C62D3B"/>
    <w:pPr>
      <w:spacing w:after="120" w:line="480" w:lineRule="auto"/>
      <w:ind w:left="283"/>
    </w:pPr>
  </w:style>
  <w:style w:type="paragraph" w:styleId="Tekstkomentarza">
    <w:name w:val="annotation text"/>
    <w:basedOn w:val="Normalny"/>
    <w:link w:val="TekstkomentarzaZnak"/>
    <w:uiPriority w:val="99"/>
    <w:semiHidden/>
    <w:rsid w:val="00592B70"/>
    <w:pPr>
      <w:suppressAutoHyphens w:val="0"/>
    </w:pPr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592B70"/>
    <w:rPr>
      <w:lang w:eastAsia="zh-CN"/>
    </w:rPr>
  </w:style>
  <w:style w:type="paragraph" w:customStyle="1" w:styleId="Tekstpodstawowywcity22">
    <w:name w:val="Tekst podstawowy wcięty 22"/>
    <w:basedOn w:val="Normalny"/>
    <w:rsid w:val="006D6E19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6D6E19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D6E19"/>
    <w:pPr>
      <w:spacing w:after="200" w:line="100" w:lineRule="atLeast"/>
    </w:pPr>
    <w:rPr>
      <w:kern w:val="2"/>
      <w:szCs w:val="20"/>
      <w:lang w:bidi="hi-IN"/>
    </w:rPr>
  </w:style>
  <w:style w:type="character" w:styleId="Uwydatnienie">
    <w:name w:val="Emphasis"/>
    <w:qFormat/>
    <w:rsid w:val="006D6E19"/>
    <w:rPr>
      <w:i/>
      <w:iCs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17582"/>
    <w:pPr>
      <w:suppressAutoHyphens w:val="0"/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semiHidden/>
    <w:rsid w:val="00917582"/>
    <w:rPr>
      <w:sz w:val="24"/>
      <w:szCs w:val="24"/>
      <w:lang w:eastAsia="zh-CN"/>
    </w:rPr>
  </w:style>
  <w:style w:type="character" w:styleId="Odwoaniedokomentarza">
    <w:name w:val="annotation reference"/>
    <w:uiPriority w:val="99"/>
    <w:semiHidden/>
    <w:unhideWhenUsed/>
    <w:rsid w:val="000C60F2"/>
    <w:rPr>
      <w:sz w:val="16"/>
      <w:szCs w:val="16"/>
    </w:rPr>
  </w:style>
  <w:style w:type="paragraph" w:styleId="Lista-kontynuacja">
    <w:name w:val="List Continue"/>
    <w:basedOn w:val="Normalny"/>
    <w:uiPriority w:val="99"/>
    <w:semiHidden/>
    <w:unhideWhenUsed/>
    <w:rsid w:val="00931C51"/>
    <w:pPr>
      <w:spacing w:after="120"/>
      <w:ind w:left="283"/>
      <w:contextualSpacing/>
    </w:pPr>
  </w:style>
  <w:style w:type="character" w:customStyle="1" w:styleId="Nagwek5Znak">
    <w:name w:val="Nagłówek 5 Znak"/>
    <w:link w:val="Nagwek5"/>
    <w:rsid w:val="00931C51"/>
    <w:rPr>
      <w:b/>
      <w:bCs/>
      <w:i/>
      <w:iCs/>
      <w:sz w:val="26"/>
      <w:szCs w:val="26"/>
    </w:rPr>
  </w:style>
  <w:style w:type="paragraph" w:styleId="Zwykytekst">
    <w:name w:val="Plain Text"/>
    <w:basedOn w:val="Normalny"/>
    <w:link w:val="ZwykytekstZnak"/>
    <w:uiPriority w:val="99"/>
    <w:unhideWhenUsed/>
    <w:rsid w:val="00931C51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931C51"/>
    <w:rPr>
      <w:rFonts w:ascii="Consolas" w:eastAsia="Calibri" w:hAnsi="Consolas"/>
      <w:sz w:val="21"/>
      <w:szCs w:val="21"/>
      <w:lang w:eastAsia="en-US"/>
    </w:rPr>
  </w:style>
  <w:style w:type="paragraph" w:styleId="NormalnyWeb">
    <w:name w:val="Normal (Web)"/>
    <w:basedOn w:val="Normalny"/>
    <w:rsid w:val="004239F2"/>
  </w:style>
  <w:style w:type="character" w:customStyle="1" w:styleId="osrxxb">
    <w:name w:val="osrxxb"/>
    <w:basedOn w:val="Domylnaczcionkaakapitu"/>
    <w:rsid w:val="00150C6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066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9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983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3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F31BF4-5485-4444-B071-456424CE26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1639</Words>
  <Characters>9834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</vt:lpstr>
    </vt:vector>
  </TitlesOfParts>
  <Company/>
  <LinksUpToDate>false</LinksUpToDate>
  <CharactersWithSpaces>11451</CharactersWithSpaces>
  <SharedDoc>false</SharedDoc>
  <HLinks>
    <vt:vector size="6" baseType="variant">
      <vt:variant>
        <vt:i4>7208961</vt:i4>
      </vt:variant>
      <vt:variant>
        <vt:i4>0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</dc:title>
  <dc:creator>IPCZD</dc:creator>
  <cp:lastModifiedBy>a.stelmaska</cp:lastModifiedBy>
  <cp:revision>2</cp:revision>
  <cp:lastPrinted>1995-11-21T16:41:00Z</cp:lastPrinted>
  <dcterms:created xsi:type="dcterms:W3CDTF">2023-01-13T14:07:00Z</dcterms:created>
  <dcterms:modified xsi:type="dcterms:W3CDTF">2023-01-13T14:07:00Z</dcterms:modified>
</cp:coreProperties>
</file>