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B10A1" w:rsidRPr="00A94468" w:rsidRDefault="00BB10A1" w:rsidP="00560B24">
      <w:pPr>
        <w:pStyle w:val="Akapitzlist"/>
        <w:tabs>
          <w:tab w:val="left" w:pos="142"/>
        </w:tabs>
        <w:spacing w:line="240" w:lineRule="auto"/>
      </w:pPr>
    </w:p>
    <w:p w:rsidR="00CF18C5" w:rsidRPr="00BB10A1" w:rsidRDefault="00CF18C5" w:rsidP="00ED778C">
      <w:pPr>
        <w:pStyle w:val="Akapitzlist"/>
        <w:spacing w:after="0"/>
        <w:ind w:left="0" w:hanging="142"/>
        <w:rPr>
          <w:sz w:val="20"/>
          <w:szCs w:val="20"/>
        </w:rPr>
      </w:pPr>
      <w:r w:rsidRPr="00BB10A1">
        <w:rPr>
          <w:b/>
          <w:sz w:val="20"/>
          <w:szCs w:val="20"/>
        </w:rPr>
        <w:t>Dane dotyczące Udzielającego Zamówienia:</w:t>
      </w:r>
      <w:r w:rsidR="00ED778C" w:rsidRPr="00BB10A1">
        <w:rPr>
          <w:b/>
          <w:sz w:val="20"/>
          <w:szCs w:val="20"/>
        </w:rPr>
        <w:t xml:space="preserve"> </w:t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</w:r>
      <w:r w:rsidR="00ED778C" w:rsidRPr="00BB10A1">
        <w:rPr>
          <w:b/>
          <w:sz w:val="20"/>
          <w:szCs w:val="20"/>
        </w:rPr>
        <w:tab/>
        <w:t>Załącznik nr 3 do Ogłoszenia</w:t>
      </w:r>
    </w:p>
    <w:p w:rsidR="00CF18C5" w:rsidRPr="00BB10A1" w:rsidRDefault="00CF18C5">
      <w:pPr>
        <w:spacing w:after="0" w:line="240" w:lineRule="auto"/>
        <w:ind w:hanging="142"/>
        <w:rPr>
          <w:sz w:val="20"/>
          <w:szCs w:val="20"/>
        </w:rPr>
      </w:pPr>
      <w:r w:rsidRPr="00BB10A1">
        <w:rPr>
          <w:sz w:val="20"/>
          <w:szCs w:val="20"/>
        </w:rPr>
        <w:t xml:space="preserve">Nazwa: </w:t>
      </w:r>
      <w:r w:rsidRPr="00BB10A1">
        <w:rPr>
          <w:b/>
          <w:sz w:val="20"/>
          <w:szCs w:val="20"/>
        </w:rPr>
        <w:t>INSTYTUT „POMNIK-CENTRUM ZDROWIA DZIECKA”</w:t>
      </w:r>
    </w:p>
    <w:p w:rsidR="005E62F0" w:rsidRPr="00BB10A1" w:rsidRDefault="00CF18C5" w:rsidP="003B6132">
      <w:pPr>
        <w:spacing w:after="0" w:line="240" w:lineRule="auto"/>
        <w:ind w:hanging="142"/>
        <w:rPr>
          <w:sz w:val="20"/>
          <w:szCs w:val="20"/>
        </w:rPr>
      </w:pPr>
      <w:r w:rsidRPr="00BB10A1">
        <w:rPr>
          <w:sz w:val="20"/>
          <w:szCs w:val="20"/>
        </w:rPr>
        <w:t xml:space="preserve">Siedziba: </w:t>
      </w:r>
      <w:r w:rsidRPr="00BB10A1">
        <w:rPr>
          <w:b/>
          <w:sz w:val="20"/>
          <w:szCs w:val="20"/>
        </w:rPr>
        <w:t xml:space="preserve">04-730 </w:t>
      </w:r>
      <w:r w:rsidRPr="00BB10A1">
        <w:rPr>
          <w:b/>
          <w:caps/>
          <w:sz w:val="20"/>
          <w:szCs w:val="20"/>
        </w:rPr>
        <w:t>Warszawa, al. DZIECI POLSKICH 20</w:t>
      </w:r>
    </w:p>
    <w:p w:rsidR="00CF18C5" w:rsidRPr="00BB10A1" w:rsidRDefault="00CF18C5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BB10A1">
        <w:rPr>
          <w:b/>
          <w:sz w:val="20"/>
          <w:szCs w:val="20"/>
        </w:rPr>
        <w:t>FORMULARZ OFERTOWY</w:t>
      </w:r>
      <w:r w:rsidR="00E07747" w:rsidRPr="00BB10A1">
        <w:rPr>
          <w:b/>
          <w:sz w:val="20"/>
          <w:szCs w:val="20"/>
        </w:rPr>
        <w:t xml:space="preserve"> </w:t>
      </w:r>
    </w:p>
    <w:p w:rsidR="00CF18C5" w:rsidRPr="00BB10A1" w:rsidRDefault="00CF18C5">
      <w:pPr>
        <w:keepNext/>
        <w:spacing w:before="120" w:after="0" w:line="240" w:lineRule="auto"/>
        <w:ind w:hanging="142"/>
        <w:rPr>
          <w:sz w:val="20"/>
          <w:szCs w:val="20"/>
        </w:rPr>
      </w:pPr>
      <w:r w:rsidRPr="00BB10A1">
        <w:rPr>
          <w:b/>
          <w:sz w:val="20"/>
          <w:szCs w:val="20"/>
        </w:rPr>
        <w:t>Dane dotyczące Przyjmującego Zamówienie:</w:t>
      </w:r>
    </w:p>
    <w:tbl>
      <w:tblPr>
        <w:tblW w:w="10217" w:type="dxa"/>
        <w:tblInd w:w="-44" w:type="dxa"/>
        <w:tblLayout w:type="fixed"/>
        <w:tblLook w:val="0000"/>
      </w:tblPr>
      <w:tblGrid>
        <w:gridCol w:w="2269"/>
        <w:gridCol w:w="1427"/>
        <w:gridCol w:w="6521"/>
      </w:tblGrid>
      <w:tr w:rsidR="00CF18C5" w:rsidRPr="00BB10A1" w:rsidTr="008F776E">
        <w:trPr>
          <w:trHeight w:val="502"/>
        </w:trPr>
        <w:tc>
          <w:tcPr>
            <w:tcW w:w="3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Imię i Nazwisko lub</w:t>
            </w:r>
          </w:p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ADRES</w:t>
            </w:r>
            <w:r w:rsidR="007E2B60" w:rsidRPr="00BB10A1">
              <w:rPr>
                <w:b/>
                <w:sz w:val="20"/>
                <w:szCs w:val="20"/>
              </w:rPr>
              <w:t xml:space="preserve">         </w:t>
            </w: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 w:rsidP="007E2B60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BB10A1" w:rsidRDefault="00CF18C5" w:rsidP="007E2B60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Kod pocztowy</w:t>
            </w:r>
          </w:p>
          <w:p w:rsidR="00CF18C5" w:rsidRPr="00BB10A1" w:rsidRDefault="00CF18C5" w:rsidP="007E2B60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BB10A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 w:rsidP="007E2B60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BB10A1" w:rsidRDefault="00CF18C5" w:rsidP="007E2B60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BB10A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 w:rsidP="007E2B60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BB10A1" w:rsidRDefault="00CF18C5" w:rsidP="007E2B60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rPr>
          <w:trHeight w:val="52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BB10A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 w:rsidP="007E2B60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BB10A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BB10A1" w:rsidTr="008F776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B10A1" w:rsidTr="008F776E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10A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BB10A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BB10A1" w:rsidRDefault="00CF18C5">
      <w:pPr>
        <w:keepNext/>
        <w:spacing w:after="0" w:line="240" w:lineRule="auto"/>
        <w:ind w:firstLine="0"/>
        <w:rPr>
          <w:b/>
          <w:sz w:val="20"/>
          <w:szCs w:val="20"/>
        </w:rPr>
      </w:pPr>
      <w:r w:rsidRPr="00BB10A1">
        <w:rPr>
          <w:b/>
          <w:caps/>
          <w:sz w:val="20"/>
          <w:szCs w:val="20"/>
        </w:rPr>
        <w:t>Z</w:t>
      </w:r>
      <w:r w:rsidRPr="00BB10A1">
        <w:rPr>
          <w:b/>
          <w:sz w:val="20"/>
          <w:szCs w:val="20"/>
        </w:rPr>
        <w:t>obowiązania Przyjmującego Zamówienie:</w:t>
      </w:r>
    </w:p>
    <w:p w:rsidR="009D70C2" w:rsidRPr="00BB10A1" w:rsidRDefault="009D70C2">
      <w:pPr>
        <w:keepNext/>
        <w:spacing w:after="0" w:line="240" w:lineRule="auto"/>
        <w:ind w:firstLine="0"/>
        <w:rPr>
          <w:sz w:val="20"/>
          <w:szCs w:val="20"/>
        </w:rPr>
      </w:pPr>
    </w:p>
    <w:p w:rsidR="00CF18C5" w:rsidRPr="00BB10A1" w:rsidRDefault="00CF18C5" w:rsidP="007E2B60">
      <w:pPr>
        <w:spacing w:after="0" w:line="240" w:lineRule="auto"/>
        <w:ind w:hanging="142"/>
        <w:rPr>
          <w:color w:val="000000"/>
          <w:sz w:val="20"/>
          <w:szCs w:val="20"/>
        </w:rPr>
      </w:pPr>
      <w:r w:rsidRPr="00BB10A1">
        <w:rPr>
          <w:sz w:val="20"/>
          <w:szCs w:val="20"/>
        </w:rPr>
        <w:t xml:space="preserve">Nawiązując do Ogłoszenia o konkursie ofert na </w:t>
      </w:r>
      <w:r w:rsidR="007E2B60" w:rsidRPr="00BB10A1">
        <w:rPr>
          <w:bCs/>
          <w:color w:val="000000"/>
          <w:sz w:val="20"/>
          <w:szCs w:val="20"/>
        </w:rPr>
        <w:t>udzielanie świadczeń zdrowotny</w:t>
      </w:r>
      <w:r w:rsidR="009D70C2" w:rsidRPr="00BB10A1">
        <w:rPr>
          <w:bCs/>
          <w:color w:val="000000"/>
          <w:sz w:val="20"/>
          <w:szCs w:val="20"/>
        </w:rPr>
        <w:t xml:space="preserve">ch w zakresie opieki udzielanej </w:t>
      </w:r>
      <w:r w:rsidR="007E2B60" w:rsidRPr="00BB10A1">
        <w:rPr>
          <w:bCs/>
          <w:color w:val="000000"/>
          <w:sz w:val="20"/>
          <w:szCs w:val="20"/>
        </w:rPr>
        <w:t xml:space="preserve">przez personel pielęgniarski w Punkcie Pobrań (lab.)  </w:t>
      </w:r>
      <w:r w:rsidR="007E2B60" w:rsidRPr="00BB10A1">
        <w:rPr>
          <w:color w:val="000000"/>
          <w:sz w:val="20"/>
          <w:szCs w:val="20"/>
        </w:rPr>
        <w:t>na rzecz</w:t>
      </w:r>
      <w:r w:rsidR="007E2B60" w:rsidRPr="00BB10A1">
        <w:rPr>
          <w:bCs/>
          <w:color w:val="000000"/>
          <w:sz w:val="20"/>
          <w:szCs w:val="20"/>
        </w:rPr>
        <w:t xml:space="preserve"> pacjentów Instytutu „Pomnik – Centrum Zdrowia Dziecka” - 2 zadania (5 osób). </w:t>
      </w:r>
    </w:p>
    <w:p w:rsidR="00CF18C5" w:rsidRPr="00BB10A1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BB10A1">
        <w:rPr>
          <w:rFonts w:cs="Arial Narrow"/>
          <w:color w:val="000000"/>
          <w:sz w:val="20"/>
          <w:szCs w:val="20"/>
        </w:rPr>
        <w:t>Zapoznałam/em się z treścią ogłoszenia o konkursie zawierającym w szczególności przedmiot konkursu, kryteria oceny ofert oraz warunki stawiane oferentom.</w:t>
      </w:r>
    </w:p>
    <w:p w:rsidR="008E1A0A" w:rsidRPr="00BB10A1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BB10A1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BB10A1">
        <w:rPr>
          <w:rFonts w:cs="Arial Narrow"/>
          <w:color w:val="000000"/>
          <w:sz w:val="20"/>
          <w:szCs w:val="20"/>
        </w:rPr>
        <w:t>z klauzulą informacyjną</w:t>
      </w:r>
      <w:r w:rsidRPr="00BB10A1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BB10A1">
        <w:rPr>
          <w:i/>
          <w:sz w:val="20"/>
          <w:szCs w:val="20"/>
          <w:u w:val="single"/>
        </w:rPr>
        <w:t>www.czd.pl</w:t>
      </w:r>
      <w:r w:rsidRPr="00BB10A1">
        <w:rPr>
          <w:sz w:val="20"/>
          <w:szCs w:val="20"/>
        </w:rPr>
        <w:t xml:space="preserve">, w zakładce </w:t>
      </w:r>
      <w:r w:rsidRPr="00BB10A1">
        <w:rPr>
          <w:i/>
          <w:sz w:val="20"/>
          <w:szCs w:val="20"/>
        </w:rPr>
        <w:t>O Instytucie</w:t>
      </w:r>
      <w:r w:rsidRPr="00BB10A1">
        <w:rPr>
          <w:sz w:val="20"/>
          <w:szCs w:val="20"/>
        </w:rPr>
        <w:t xml:space="preserve"> i nie zgłaszam do nich żadnych uwag.</w:t>
      </w:r>
    </w:p>
    <w:p w:rsidR="00CF18C5" w:rsidRPr="00BB10A1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BB10A1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CF18C5" w:rsidRPr="00BB10A1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BB10A1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BB10A1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BB10A1">
        <w:rPr>
          <w:color w:val="000000"/>
          <w:sz w:val="20"/>
          <w:szCs w:val="20"/>
        </w:rPr>
        <w:t>Oświadczam, że posiadam</w:t>
      </w:r>
      <w:r w:rsidR="00CF18C5" w:rsidRPr="00BB10A1">
        <w:rPr>
          <w:b/>
          <w:color w:val="000000"/>
          <w:sz w:val="20"/>
          <w:szCs w:val="20"/>
        </w:rPr>
        <w:t xml:space="preserve"> aktualne badania lekarskie</w:t>
      </w:r>
      <w:r w:rsidR="00CF18C5" w:rsidRPr="00BB10A1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 w:rsidRPr="00BB10A1">
        <w:rPr>
          <w:color w:val="000000"/>
          <w:sz w:val="20"/>
          <w:szCs w:val="20"/>
        </w:rPr>
        <w:t>arunku, o którym mowa w pkt. 5.5</w:t>
      </w:r>
      <w:r w:rsidR="00CF18C5" w:rsidRPr="00BB10A1">
        <w:rPr>
          <w:color w:val="000000"/>
          <w:sz w:val="20"/>
          <w:szCs w:val="20"/>
        </w:rPr>
        <w:t>. Ogłoszenia.</w:t>
      </w:r>
    </w:p>
    <w:p w:rsidR="00A62577" w:rsidRPr="00BB10A1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BB10A1">
        <w:rPr>
          <w:color w:val="000000"/>
          <w:sz w:val="20"/>
          <w:szCs w:val="20"/>
        </w:rPr>
        <w:t xml:space="preserve">Oświadczam, że posiadam </w:t>
      </w:r>
      <w:r w:rsidR="00560B24" w:rsidRPr="00BB10A1">
        <w:rPr>
          <w:color w:val="000000"/>
          <w:sz w:val="20"/>
          <w:szCs w:val="20"/>
        </w:rPr>
        <w:t>1 rok</w:t>
      </w:r>
      <w:r w:rsidR="00A62577" w:rsidRPr="00BB10A1">
        <w:rPr>
          <w:color w:val="000000"/>
          <w:sz w:val="20"/>
          <w:szCs w:val="20"/>
        </w:rPr>
        <w:t xml:space="preserve"> doświadczenia w pracy w zawodzie pielęgniarki/pielęgniarza</w:t>
      </w:r>
      <w:r w:rsidRPr="00BB10A1">
        <w:rPr>
          <w:color w:val="000000"/>
          <w:sz w:val="20"/>
          <w:szCs w:val="20"/>
        </w:rPr>
        <w:t xml:space="preserve"> - potwierdzające spełnienie warunku, o którym mowa</w:t>
      </w:r>
      <w:r w:rsidR="00560B24" w:rsidRPr="00BB10A1">
        <w:rPr>
          <w:color w:val="000000"/>
          <w:sz w:val="20"/>
          <w:szCs w:val="20"/>
        </w:rPr>
        <w:t xml:space="preserve"> w pkt. 5.3</w:t>
      </w:r>
      <w:r w:rsidRPr="00BB10A1">
        <w:rPr>
          <w:color w:val="000000"/>
          <w:sz w:val="20"/>
          <w:szCs w:val="20"/>
        </w:rPr>
        <w:t>. Ogłoszenia</w:t>
      </w:r>
    </w:p>
    <w:p w:rsidR="009D70C2" w:rsidRPr="00BB10A1" w:rsidRDefault="00467C1E" w:rsidP="009D70C2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BB10A1">
        <w:rPr>
          <w:color w:val="000000"/>
          <w:sz w:val="20"/>
          <w:szCs w:val="20"/>
        </w:rPr>
        <w:t xml:space="preserve">Oświadczam, że przed zawarciem Umowy zobowiązuje się </w:t>
      </w:r>
      <w:r w:rsidRPr="00BB10A1">
        <w:rPr>
          <w:rFonts w:cs="Arial Narrow"/>
          <w:color w:val="000000"/>
          <w:sz w:val="20"/>
          <w:szCs w:val="20"/>
        </w:rPr>
        <w:t>zapoznać</w:t>
      </w:r>
      <w:r w:rsidRPr="00BB10A1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BB10A1">
        <w:rPr>
          <w:sz w:val="20"/>
          <w:szCs w:val="20"/>
        </w:rPr>
        <w:t>–</w:t>
      </w:r>
      <w:r w:rsidRPr="00BB10A1">
        <w:rPr>
          <w:sz w:val="20"/>
          <w:szCs w:val="20"/>
          <w:u w:val="single"/>
        </w:rPr>
        <w:t xml:space="preserve"> dotyczy osób mających po raz pierwszy kontakt</w:t>
      </w:r>
      <w:r w:rsidRPr="00BB10A1">
        <w:rPr>
          <w:sz w:val="20"/>
          <w:szCs w:val="20"/>
        </w:rPr>
        <w:t xml:space="preserve"> z organizacją pracy w Instytucie, zatrudnionych na podstawie umowy cywilnoprawnej, </w:t>
      </w:r>
      <w:r w:rsidRPr="00BB10A1">
        <w:rPr>
          <w:sz w:val="20"/>
          <w:szCs w:val="20"/>
          <w:u w:val="single"/>
        </w:rPr>
        <w:t>świadczący pracę na terenie Instytutu</w:t>
      </w:r>
      <w:r w:rsidRPr="00BB10A1">
        <w:rPr>
          <w:sz w:val="20"/>
          <w:szCs w:val="20"/>
        </w:rPr>
        <w:t>, zgodnie z procedurą nr PIII;QP2.</w:t>
      </w:r>
    </w:p>
    <w:p w:rsidR="009D70C2" w:rsidRPr="00BB10A1" w:rsidRDefault="009D70C2" w:rsidP="009D70C2">
      <w:pPr>
        <w:numPr>
          <w:ilvl w:val="0"/>
          <w:numId w:val="16"/>
        </w:numPr>
        <w:spacing w:after="0"/>
        <w:ind w:left="-142" w:right="-29" w:firstLine="0"/>
        <w:rPr>
          <w:sz w:val="20"/>
          <w:szCs w:val="20"/>
        </w:rPr>
      </w:pPr>
      <w:r w:rsidRPr="00BB10A1">
        <w:rPr>
          <w:sz w:val="20"/>
          <w:szCs w:val="20"/>
        </w:rPr>
        <w:t xml:space="preserve">Składam ofertę na zadanie </w:t>
      </w:r>
      <w:r w:rsidRPr="00BB10A1">
        <w:rPr>
          <w:rFonts w:cs="Arial"/>
          <w:b/>
          <w:i/>
          <w:color w:val="000000"/>
          <w:sz w:val="20"/>
          <w:szCs w:val="20"/>
        </w:rPr>
        <w:t>(należy wybrać</w:t>
      </w:r>
      <w:r w:rsidRPr="00BB10A1">
        <w:rPr>
          <w:rFonts w:cs="Arial"/>
          <w:i/>
          <w:color w:val="000000"/>
          <w:sz w:val="20"/>
          <w:szCs w:val="20"/>
        </w:rPr>
        <w:t xml:space="preserve"> </w:t>
      </w:r>
      <w:r w:rsidRPr="00BB10A1">
        <w:rPr>
          <w:rFonts w:cs="Arial"/>
          <w:b/>
          <w:i/>
          <w:color w:val="000000"/>
          <w:sz w:val="20"/>
          <w:szCs w:val="20"/>
        </w:rPr>
        <w:t>jedną preferowaną odpowiedź poprzez postawienie znaku X):</w:t>
      </w:r>
    </w:p>
    <w:p w:rsidR="009D70C2" w:rsidRPr="00BB10A1" w:rsidRDefault="00112E8A" w:rsidP="009D70C2">
      <w:pPr>
        <w:autoSpaceDE w:val="0"/>
        <w:autoSpaceDN w:val="0"/>
        <w:adjustRightInd w:val="0"/>
        <w:spacing w:after="0" w:line="240" w:lineRule="auto"/>
        <w:rPr>
          <w:color w:val="000000"/>
          <w:sz w:val="20"/>
          <w:szCs w:val="20"/>
        </w:rPr>
      </w:pPr>
      <w:r w:rsidRPr="00112E8A">
        <w:rPr>
          <w:noProof/>
          <w:sz w:val="20"/>
          <w:szCs w:val="20"/>
          <w:lang w:eastAsia="pl-PL"/>
        </w:rPr>
        <w:pict>
          <v:rect id="_x0000_s1026" style="position:absolute;left:0;text-align:left;margin-left:-13.25pt;margin-top:1.5pt;width:16.25pt;height:10.4pt;z-index:251660288"/>
        </w:pict>
      </w:r>
      <w:r w:rsidR="009D70C2" w:rsidRPr="00BB10A1">
        <w:rPr>
          <w:color w:val="000000"/>
          <w:sz w:val="20"/>
          <w:szCs w:val="20"/>
        </w:rPr>
        <w:t xml:space="preserve">            </w:t>
      </w:r>
      <w:r w:rsidR="009D70C2" w:rsidRPr="00BB10A1">
        <w:rPr>
          <w:color w:val="000000"/>
          <w:sz w:val="20"/>
          <w:szCs w:val="20"/>
          <w:u w:val="single"/>
        </w:rPr>
        <w:t xml:space="preserve">Zadanie nr 1: </w:t>
      </w:r>
      <w:r w:rsidR="009D70C2" w:rsidRPr="00BB10A1">
        <w:rPr>
          <w:color w:val="000000"/>
          <w:sz w:val="20"/>
          <w:szCs w:val="20"/>
        </w:rPr>
        <w:t xml:space="preserve">dotyczy udzielania świadczeń </w:t>
      </w:r>
      <w:r w:rsidR="009D70C2" w:rsidRPr="00BB10A1">
        <w:rPr>
          <w:bCs/>
          <w:sz w:val="20"/>
          <w:szCs w:val="20"/>
        </w:rPr>
        <w:t xml:space="preserve">w Puncie Pobrań (lab) </w:t>
      </w:r>
      <w:r w:rsidR="009D70C2" w:rsidRPr="00BB10A1">
        <w:rPr>
          <w:b/>
          <w:bCs/>
          <w:sz w:val="20"/>
          <w:szCs w:val="20"/>
          <w:u w:val="single"/>
        </w:rPr>
        <w:t>od daty zawarcia do 30.04.2023r.</w:t>
      </w:r>
      <w:r w:rsidR="009D70C2" w:rsidRPr="00BB10A1">
        <w:rPr>
          <w:bCs/>
          <w:sz w:val="20"/>
          <w:szCs w:val="20"/>
        </w:rPr>
        <w:t xml:space="preserve"> </w:t>
      </w:r>
      <w:r w:rsidR="009D70C2" w:rsidRPr="00BB10A1">
        <w:rPr>
          <w:color w:val="000000"/>
          <w:sz w:val="20"/>
          <w:szCs w:val="20"/>
        </w:rPr>
        <w:t>Zadanie będzie realizowane przez 1 osobę</w:t>
      </w:r>
    </w:p>
    <w:p w:rsidR="009D70C2" w:rsidRPr="00BB10A1" w:rsidRDefault="00112E8A" w:rsidP="00BB10A1">
      <w:pPr>
        <w:autoSpaceDE w:val="0"/>
        <w:autoSpaceDN w:val="0"/>
        <w:adjustRightInd w:val="0"/>
        <w:spacing w:after="0" w:line="240" w:lineRule="auto"/>
        <w:rPr>
          <w:color w:val="000000"/>
          <w:sz w:val="20"/>
          <w:szCs w:val="20"/>
        </w:rPr>
      </w:pPr>
      <w:r>
        <w:rPr>
          <w:noProof/>
          <w:color w:val="000000"/>
          <w:sz w:val="20"/>
          <w:szCs w:val="20"/>
          <w:lang w:eastAsia="pl-PL"/>
        </w:rPr>
        <w:pict>
          <v:rect id="_x0000_s1027" style="position:absolute;left:0;text-align:left;margin-left:-13.25pt;margin-top:2.5pt;width:16.25pt;height:10.4pt;z-index:251661312"/>
        </w:pict>
      </w:r>
      <w:r w:rsidR="009D70C2" w:rsidRPr="00BB10A1">
        <w:rPr>
          <w:color w:val="000000"/>
          <w:sz w:val="20"/>
          <w:szCs w:val="20"/>
        </w:rPr>
        <w:t xml:space="preserve">             </w:t>
      </w:r>
      <w:r w:rsidR="009D70C2" w:rsidRPr="00BB10A1">
        <w:rPr>
          <w:color w:val="000000"/>
          <w:sz w:val="20"/>
          <w:szCs w:val="20"/>
          <w:u w:val="single"/>
        </w:rPr>
        <w:t>Zadanie nr 2</w:t>
      </w:r>
      <w:r w:rsidR="009D70C2" w:rsidRPr="00BB10A1">
        <w:rPr>
          <w:color w:val="000000"/>
          <w:sz w:val="20"/>
          <w:szCs w:val="20"/>
        </w:rPr>
        <w:t xml:space="preserve">: dotyczy udzielania świadczeń </w:t>
      </w:r>
      <w:r w:rsidR="009D70C2" w:rsidRPr="00BB10A1">
        <w:rPr>
          <w:bCs/>
          <w:sz w:val="20"/>
          <w:szCs w:val="20"/>
        </w:rPr>
        <w:t xml:space="preserve">w w Puncie Pobrań (lab) </w:t>
      </w:r>
      <w:r w:rsidR="009D70C2" w:rsidRPr="00BB10A1">
        <w:rPr>
          <w:b/>
          <w:bCs/>
          <w:sz w:val="20"/>
          <w:szCs w:val="20"/>
          <w:u w:val="single"/>
        </w:rPr>
        <w:t>od daty zawarcia do 30.04.2024r.</w:t>
      </w:r>
      <w:r w:rsidR="009D70C2" w:rsidRPr="00BB10A1">
        <w:rPr>
          <w:color w:val="000000"/>
          <w:sz w:val="20"/>
          <w:szCs w:val="20"/>
        </w:rPr>
        <w:t xml:space="preserve"> Zadanie b</w:t>
      </w:r>
      <w:r w:rsidR="00BB10A1">
        <w:rPr>
          <w:color w:val="000000"/>
          <w:sz w:val="20"/>
          <w:szCs w:val="20"/>
        </w:rPr>
        <w:t>ędzie realizowane przez 4 osoby.</w:t>
      </w:r>
    </w:p>
    <w:p w:rsidR="009D70C2" w:rsidRPr="00BB10A1" w:rsidRDefault="009D70C2">
      <w:pPr>
        <w:spacing w:after="0" w:line="240" w:lineRule="auto"/>
        <w:ind w:firstLine="0"/>
        <w:rPr>
          <w:color w:val="000000"/>
          <w:sz w:val="36"/>
          <w:szCs w:val="20"/>
        </w:rPr>
      </w:pPr>
    </w:p>
    <w:p w:rsidR="00CF18C5" w:rsidRPr="00BB10A1" w:rsidRDefault="00CF18C5" w:rsidP="007C4775">
      <w:pPr>
        <w:spacing w:after="0" w:line="240" w:lineRule="auto"/>
        <w:ind w:right="-24" w:firstLine="0"/>
        <w:rPr>
          <w:sz w:val="20"/>
          <w:szCs w:val="20"/>
        </w:rPr>
      </w:pPr>
      <w:r w:rsidRPr="00BB10A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BB10A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BB10A1">
        <w:rPr>
          <w:rFonts w:cs="Tahoma"/>
          <w:sz w:val="20"/>
          <w:szCs w:val="20"/>
          <w:lang w:eastAsia="en-US"/>
        </w:rPr>
        <w:tab/>
      </w:r>
      <w:r w:rsidR="007C4775" w:rsidRPr="00BB10A1">
        <w:rPr>
          <w:rFonts w:cs="Tahoma"/>
          <w:sz w:val="20"/>
          <w:szCs w:val="20"/>
          <w:lang w:eastAsia="en-US"/>
        </w:rPr>
        <w:tab/>
      </w:r>
      <w:r w:rsidR="007C4775" w:rsidRPr="00BB10A1">
        <w:rPr>
          <w:rFonts w:cs="Tahoma"/>
          <w:sz w:val="20"/>
          <w:szCs w:val="20"/>
          <w:lang w:eastAsia="en-US"/>
        </w:rPr>
        <w:tab/>
      </w:r>
      <w:r w:rsidR="007C4775" w:rsidRPr="00BB10A1">
        <w:rPr>
          <w:rFonts w:cs="Tahoma"/>
          <w:sz w:val="20"/>
          <w:szCs w:val="20"/>
          <w:lang w:eastAsia="en-US"/>
        </w:rPr>
        <w:tab/>
      </w:r>
      <w:r w:rsidR="001E4DEE" w:rsidRPr="00BB10A1">
        <w:rPr>
          <w:rFonts w:cs="Tahoma"/>
          <w:sz w:val="20"/>
          <w:szCs w:val="20"/>
          <w:lang w:eastAsia="en-US"/>
        </w:rPr>
        <w:tab/>
      </w:r>
      <w:r w:rsidR="001E4DEE" w:rsidRPr="00BB10A1">
        <w:rPr>
          <w:rFonts w:cs="Tahoma"/>
          <w:sz w:val="20"/>
          <w:szCs w:val="20"/>
          <w:lang w:eastAsia="en-US"/>
        </w:rPr>
        <w:tab/>
      </w:r>
      <w:r w:rsidRPr="00BB10A1">
        <w:rPr>
          <w:rFonts w:cs="Tahoma"/>
          <w:sz w:val="20"/>
          <w:szCs w:val="20"/>
          <w:lang w:eastAsia="en-US"/>
        </w:rPr>
        <w:t>…………………………</w:t>
      </w:r>
      <w:r w:rsidR="007C4775" w:rsidRPr="00BB10A1">
        <w:rPr>
          <w:rFonts w:cs="Tahoma"/>
          <w:sz w:val="20"/>
          <w:szCs w:val="20"/>
          <w:lang w:eastAsia="en-US"/>
        </w:rPr>
        <w:t xml:space="preserve"> </w:t>
      </w:r>
      <w:r w:rsidRPr="00BB10A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BB10A1">
        <w:rPr>
          <w:rFonts w:cs="Tahoma"/>
          <w:i/>
          <w:sz w:val="20"/>
          <w:szCs w:val="20"/>
          <w:lang w:eastAsia="en-US"/>
        </w:rPr>
        <w:t>Oferenta</w:t>
      </w:r>
      <w:r w:rsidRPr="00BB10A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9D70C2" w:rsidRDefault="009D70C2" w:rsidP="00427202">
      <w:pPr>
        <w:spacing w:after="0" w:line="240" w:lineRule="auto"/>
        <w:ind w:firstLine="0"/>
        <w:jc w:val="left"/>
        <w:rPr>
          <w:rFonts w:eastAsia="Symbol" w:cs="Symbol"/>
          <w:b/>
        </w:rPr>
      </w:pPr>
    </w:p>
    <w:p w:rsidR="009D70C2" w:rsidRDefault="009D70C2" w:rsidP="00427202">
      <w:pPr>
        <w:spacing w:after="0" w:line="240" w:lineRule="auto"/>
        <w:ind w:firstLine="0"/>
        <w:jc w:val="left"/>
        <w:rPr>
          <w:rFonts w:eastAsia="Symbol" w:cs="Symbol"/>
          <w:b/>
        </w:rPr>
      </w:pPr>
    </w:p>
    <w:p w:rsidR="00D96560" w:rsidRPr="00A94468" w:rsidRDefault="00CF18C5" w:rsidP="00427202">
      <w:pPr>
        <w:spacing w:after="0" w:line="240" w:lineRule="auto"/>
        <w:ind w:firstLine="0"/>
        <w:jc w:val="left"/>
        <w:rPr>
          <w:b/>
        </w:rPr>
      </w:pPr>
      <w:r w:rsidRPr="00A94468">
        <w:rPr>
          <w:rFonts w:eastAsia="Symbol" w:cs="Symbol"/>
          <w:b/>
        </w:rPr>
        <w:t></w:t>
      </w:r>
      <w:r w:rsidRPr="00A94468">
        <w:rPr>
          <w:rFonts w:eastAsia="Calibri" w:cs="Calibri"/>
          <w:b/>
          <w:i/>
        </w:rPr>
        <w:t xml:space="preserve"> </w:t>
      </w:r>
      <w:r w:rsidRPr="00A94468">
        <w:rPr>
          <w:rFonts w:eastAsia="Calibri" w:cs="Calibri"/>
          <w:b/>
        </w:rPr>
        <w:t xml:space="preserve"> </w:t>
      </w:r>
      <w:r w:rsidRPr="00A94468">
        <w:rPr>
          <w:b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 w:val="22"/>
          <w:szCs w:val="22"/>
        </w:rPr>
      </w:pPr>
    </w:p>
    <w:p w:rsidR="007E2B60" w:rsidRPr="00A94468" w:rsidRDefault="007E2B60" w:rsidP="00066FC1">
      <w:pPr>
        <w:pStyle w:val="Tekstpodstawowy"/>
        <w:rPr>
          <w:rFonts w:ascii="Calibri" w:hAnsi="Calibri"/>
          <w:sz w:val="22"/>
          <w:szCs w:val="22"/>
        </w:rPr>
      </w:pPr>
    </w:p>
    <w:p w:rsidR="00066FC1" w:rsidRPr="00A94468" w:rsidRDefault="00066FC1" w:rsidP="007652AF">
      <w:pPr>
        <w:pStyle w:val="Tekstpodstawowy"/>
        <w:ind w:firstLine="0"/>
        <w:rPr>
          <w:rFonts w:ascii="Calibri" w:hAnsi="Calibri"/>
          <w:sz w:val="22"/>
          <w:szCs w:val="22"/>
        </w:rPr>
      </w:pPr>
      <w:r w:rsidRPr="00A94468">
        <w:rPr>
          <w:rFonts w:ascii="Calibri" w:hAnsi="Calibri"/>
          <w:sz w:val="22"/>
          <w:szCs w:val="22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A94468" w:rsidTr="007E2B60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66FC1" w:rsidRPr="00A94468" w:rsidTr="007E2B60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A94468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66FC1" w:rsidRPr="00A94468" w:rsidTr="00236206">
        <w:trPr>
          <w:cantSplit/>
          <w:trHeight w:hRule="exact" w:val="78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A94468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A94468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A94468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7E2B6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A94468" w:rsidTr="007E2B6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A94468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A94468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A94468" w:rsidTr="007E2B60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94468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A94468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A94468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A94468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A94468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A94468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A94468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A94468">
              <w:rPr>
                <w:rFonts w:cs="Arial"/>
                <w:b/>
                <w:lang w:eastAsia="pl-PL"/>
              </w:rPr>
              <w:t xml:space="preserve">- </w:t>
            </w:r>
            <w:r w:rsidR="00DE737D" w:rsidRPr="00A94468">
              <w:rPr>
                <w:color w:val="000000"/>
              </w:rPr>
              <w:t xml:space="preserve">dotyczy </w:t>
            </w:r>
            <w:r w:rsidR="000B3012" w:rsidRPr="00A94468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A94468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E2B60" w:rsidRPr="00A94468" w:rsidTr="007E2B60">
        <w:trPr>
          <w:cantSplit/>
          <w:trHeight w:hRule="exact" w:val="17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560B24">
            <w:pPr>
              <w:autoSpaceDE w:val="0"/>
              <w:spacing w:after="0" w:line="240" w:lineRule="auto"/>
              <w:ind w:firstLine="0"/>
              <w:rPr>
                <w:color w:val="000000"/>
                <w:u w:val="single"/>
              </w:rPr>
            </w:pPr>
          </w:p>
          <w:p w:rsidR="007E2B60" w:rsidRPr="00A94468" w:rsidRDefault="007E2B60" w:rsidP="00560B24">
            <w:pPr>
              <w:autoSpaceDE w:val="0"/>
              <w:spacing w:after="0" w:line="240" w:lineRule="auto"/>
              <w:ind w:firstLine="0"/>
            </w:pPr>
            <w:r w:rsidRPr="00A94468">
              <w:rPr>
                <w:color w:val="000000"/>
                <w:u w:val="single"/>
              </w:rPr>
              <w:t>DOKUMENT NIEOBOWIĄZKOWY</w:t>
            </w:r>
            <w:r w:rsidRPr="00A94468">
              <w:rPr>
                <w:color w:val="000000"/>
              </w:rPr>
              <w:t xml:space="preserve"> (FAKULTATYWNY) -</w:t>
            </w:r>
            <w:r w:rsidRPr="00A94468">
              <w:rPr>
                <w:color w:val="000000"/>
                <w:lang w:eastAsia="en-US"/>
              </w:rPr>
              <w:t xml:space="preserve"> </w:t>
            </w:r>
            <w:r w:rsidRPr="00A94468">
              <w:rPr>
                <w:bCs/>
                <w:color w:val="000000"/>
              </w:rPr>
              <w:t xml:space="preserve"> </w:t>
            </w:r>
            <w:r w:rsidRPr="00A94468">
              <w:rPr>
                <w:rFonts w:cs="TimesNewRomanPSMT"/>
                <w:lang w:eastAsia="pl-PL"/>
              </w:rPr>
              <w:t>kurs specjalistyczny w zakresie „Resuscytacji krążeniowo-oddechowej” i/lub kurs specjalistyczny pn.: „wykonywanie i interpretacja zapisu EKG” i/lub kurs</w:t>
            </w:r>
            <w:r w:rsidRPr="00A94468">
              <w:t xml:space="preserve"> </w:t>
            </w:r>
            <w:r w:rsidRPr="00A94468">
              <w:rPr>
                <w:rFonts w:cs="TimesNewRomanPSMT"/>
                <w:lang w:eastAsia="pl-PL"/>
              </w:rPr>
              <w:t>kwalifikacyjny w dziedzinie pielęgniarstwo pediatryczne i/lub specjalizacja w dziedzinie pielęgniarstwo pediatryczne</w:t>
            </w:r>
          </w:p>
          <w:p w:rsidR="007E2B60" w:rsidRPr="00A94468" w:rsidRDefault="007E2B60" w:rsidP="00C27284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E2B60" w:rsidRPr="00A94468" w:rsidTr="007E2B60">
        <w:trPr>
          <w:cantSplit/>
          <w:trHeight w:hRule="exact" w:val="157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E2B60" w:rsidRPr="00A94468" w:rsidTr="007E2B60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A94468">
              <w:t xml:space="preserve">Wydruk z RPWDL (Rejestr Podmiotów Wykonujących Działalność Leczniczą) </w:t>
            </w:r>
            <w:r w:rsidRPr="00A94468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E2B60" w:rsidRPr="00A94468" w:rsidTr="007E2B6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E2B60" w:rsidRPr="00A94468" w:rsidTr="007E2B6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7E2B60" w:rsidRPr="00A94468" w:rsidRDefault="007E2B6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A94468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2B60" w:rsidRPr="00A94468" w:rsidRDefault="007E2B6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73B84" w:rsidRPr="00A94468" w:rsidRDefault="00973B84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D66958" w:rsidRPr="00A94468" w:rsidRDefault="00D66958" w:rsidP="00066FC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066FC1" w:rsidRPr="00A94468" w:rsidRDefault="00066FC1" w:rsidP="00903A6A">
      <w:pPr>
        <w:pStyle w:val="Styl"/>
        <w:spacing w:line="276" w:lineRule="auto"/>
        <w:ind w:left="3197" w:firstLine="208"/>
        <w:jc w:val="right"/>
        <w:rPr>
          <w:rFonts w:ascii="Calibri" w:hAnsi="Calibri"/>
          <w:sz w:val="22"/>
          <w:szCs w:val="22"/>
        </w:rPr>
      </w:pPr>
      <w:r w:rsidRPr="00A94468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066FC1" w:rsidRPr="00A94468" w:rsidRDefault="00DE737D" w:rsidP="00903A6A">
      <w:pPr>
        <w:spacing w:after="0" w:line="240" w:lineRule="auto"/>
        <w:jc w:val="right"/>
        <w:rPr>
          <w:rFonts w:cs="Arial Narrow"/>
          <w:b/>
          <w:bCs/>
          <w:color w:val="000000"/>
        </w:rPr>
        <w:sectPr w:rsidR="00066FC1" w:rsidRPr="00A94468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A94468">
        <w:tab/>
      </w:r>
      <w:r w:rsidRPr="00A94468">
        <w:tab/>
      </w:r>
      <w:r w:rsidRPr="00A94468">
        <w:tab/>
        <w:t xml:space="preserve">Podpis </w:t>
      </w:r>
      <w:r w:rsidR="00066FC1" w:rsidRPr="00A94468">
        <w:t>Oferenta</w:t>
      </w:r>
    </w:p>
    <w:p w:rsidR="001D13E5" w:rsidRDefault="001D13E5" w:rsidP="00DE737D">
      <w:pPr>
        <w:spacing w:after="0" w:line="240" w:lineRule="auto"/>
        <w:ind w:firstLine="0"/>
        <w:jc w:val="right"/>
        <w:rPr>
          <w:rFonts w:asciiTheme="minorHAnsi" w:hAnsiTheme="minorHAnsi"/>
          <w:b/>
          <w:color w:val="000000"/>
        </w:rPr>
      </w:pPr>
    </w:p>
    <w:p w:rsidR="00905909" w:rsidRDefault="00905909" w:rsidP="00DE737D">
      <w:pPr>
        <w:spacing w:after="0" w:line="240" w:lineRule="auto"/>
        <w:ind w:firstLine="0"/>
        <w:jc w:val="right"/>
        <w:rPr>
          <w:rFonts w:asciiTheme="minorHAnsi" w:hAnsiTheme="minorHAnsi"/>
          <w:b/>
          <w:color w:val="000000"/>
        </w:rPr>
      </w:pPr>
    </w:p>
    <w:p w:rsidR="00CF18C5" w:rsidRPr="00F15640" w:rsidRDefault="00CF18C5" w:rsidP="00DE737D">
      <w:pPr>
        <w:spacing w:after="0" w:line="240" w:lineRule="auto"/>
        <w:ind w:firstLine="0"/>
        <w:jc w:val="right"/>
        <w:rPr>
          <w:rFonts w:asciiTheme="minorHAnsi" w:hAnsiTheme="minorHAnsi"/>
        </w:rPr>
      </w:pPr>
      <w:r w:rsidRPr="00F15640">
        <w:rPr>
          <w:rFonts w:asciiTheme="minorHAnsi" w:hAnsiTheme="minorHAnsi"/>
          <w:b/>
          <w:color w:val="000000"/>
        </w:rPr>
        <w:t xml:space="preserve">Załącznik nr 4 do Ogłoszenia </w:t>
      </w:r>
    </w:p>
    <w:p w:rsidR="00CF18C5" w:rsidRPr="00F15640" w:rsidRDefault="00CF18C5">
      <w:pPr>
        <w:spacing w:after="0" w:line="240" w:lineRule="auto"/>
        <w:jc w:val="center"/>
        <w:rPr>
          <w:rFonts w:asciiTheme="minorHAnsi" w:hAnsiTheme="minorHAnsi"/>
          <w:b/>
          <w:caps/>
          <w:color w:val="000000"/>
        </w:rPr>
      </w:pPr>
    </w:p>
    <w:p w:rsidR="00CF18C5" w:rsidRPr="00F15640" w:rsidRDefault="00CF18C5">
      <w:pPr>
        <w:spacing w:after="0" w:line="240" w:lineRule="auto"/>
        <w:jc w:val="center"/>
        <w:rPr>
          <w:rFonts w:asciiTheme="minorHAnsi" w:hAnsiTheme="minorHAnsi"/>
          <w:b/>
          <w:caps/>
          <w:color w:val="000000"/>
        </w:rPr>
      </w:pPr>
      <w:r w:rsidRPr="00F15640">
        <w:rPr>
          <w:rFonts w:asciiTheme="minorHAnsi" w:hAnsiTheme="minorHAnsi"/>
          <w:b/>
          <w:caps/>
          <w:color w:val="000000"/>
        </w:rPr>
        <w:t xml:space="preserve">UdzielaNIE Świadczeń zdrowotnych </w:t>
      </w:r>
      <w:r w:rsidR="0027736E" w:rsidRPr="00F15640">
        <w:rPr>
          <w:rFonts w:asciiTheme="minorHAnsi" w:hAnsiTheme="minorHAnsi"/>
          <w:b/>
          <w:caps/>
          <w:color w:val="000000"/>
        </w:rPr>
        <w:t xml:space="preserve">W ZAKRESIE </w:t>
      </w:r>
      <w:r w:rsidR="004A2199" w:rsidRPr="00F15640">
        <w:rPr>
          <w:rFonts w:asciiTheme="minorHAnsi" w:hAnsiTheme="minorHAnsi"/>
          <w:b/>
          <w:caps/>
          <w:color w:val="000000"/>
        </w:rPr>
        <w:t xml:space="preserve">OPIEKI </w:t>
      </w:r>
      <w:r w:rsidR="00047E10" w:rsidRPr="00F15640">
        <w:rPr>
          <w:rFonts w:asciiTheme="minorHAnsi" w:hAnsiTheme="minorHAnsi"/>
          <w:b/>
          <w:caps/>
          <w:color w:val="000000"/>
        </w:rPr>
        <w:t>UDZIELANEJ PRZEZ PERSONEL PIELĘGNIARSKI</w:t>
      </w:r>
      <w:r w:rsidR="00BF462A" w:rsidRPr="00F15640">
        <w:rPr>
          <w:rFonts w:asciiTheme="minorHAnsi" w:hAnsiTheme="minorHAnsi"/>
          <w:b/>
          <w:caps/>
          <w:color w:val="000000"/>
        </w:rPr>
        <w:t xml:space="preserve"> </w:t>
      </w:r>
      <w:r w:rsidR="009E4EF2" w:rsidRPr="00F15640">
        <w:rPr>
          <w:rFonts w:asciiTheme="minorHAnsi" w:hAnsiTheme="minorHAnsi"/>
          <w:b/>
          <w:caps/>
          <w:color w:val="000000"/>
        </w:rPr>
        <w:t>W</w:t>
      </w:r>
      <w:r w:rsidR="004B197B" w:rsidRPr="00F15640">
        <w:rPr>
          <w:rFonts w:asciiTheme="minorHAnsi" w:hAnsiTheme="minorHAnsi"/>
          <w:b/>
          <w:caps/>
          <w:color w:val="000000"/>
        </w:rPr>
        <w:t xml:space="preserve"> </w:t>
      </w:r>
      <w:r w:rsidR="00047E10" w:rsidRPr="00F15640">
        <w:rPr>
          <w:rFonts w:asciiTheme="minorHAnsi" w:hAnsiTheme="minorHAnsi"/>
          <w:b/>
          <w:caps/>
          <w:color w:val="000000"/>
        </w:rPr>
        <w:t xml:space="preserve">PUNKCIE POBRAŃ </w:t>
      </w:r>
      <w:r w:rsidRPr="00F15640">
        <w:rPr>
          <w:rFonts w:asciiTheme="minorHAnsi" w:hAnsiTheme="minorHAnsi"/>
          <w:b/>
          <w:caps/>
          <w:color w:val="000000"/>
        </w:rPr>
        <w:t>na rzecz pacjentów INSTYTUTU "POMNIK- CENTRUM ZDROWIA DZIECKA"</w:t>
      </w:r>
      <w:r w:rsidR="009E4EF2" w:rsidRPr="00F15640">
        <w:rPr>
          <w:rFonts w:asciiTheme="minorHAnsi" w:hAnsiTheme="minorHAnsi"/>
          <w:b/>
          <w:caps/>
          <w:color w:val="000000"/>
        </w:rPr>
        <w:t xml:space="preserve"> </w:t>
      </w:r>
      <w:r w:rsidR="009D47BB" w:rsidRPr="00F15640">
        <w:rPr>
          <w:rFonts w:asciiTheme="minorHAnsi" w:hAnsiTheme="minorHAnsi"/>
          <w:b/>
          <w:caps/>
          <w:color w:val="000000"/>
        </w:rPr>
        <w:t>-2</w:t>
      </w:r>
      <w:r w:rsidR="004B197B" w:rsidRPr="00F15640">
        <w:rPr>
          <w:rFonts w:asciiTheme="minorHAnsi" w:hAnsiTheme="minorHAnsi"/>
          <w:b/>
          <w:caps/>
          <w:color w:val="000000"/>
        </w:rPr>
        <w:t xml:space="preserve"> </w:t>
      </w:r>
      <w:r w:rsidR="00047E10" w:rsidRPr="00F15640">
        <w:rPr>
          <w:rFonts w:asciiTheme="minorHAnsi" w:hAnsiTheme="minorHAnsi"/>
          <w:b/>
          <w:caps/>
          <w:color w:val="000000"/>
        </w:rPr>
        <w:t>ZADANIA (5 OSÓB).</w:t>
      </w:r>
    </w:p>
    <w:p w:rsidR="00903A6A" w:rsidRPr="00F15640" w:rsidRDefault="00903A6A">
      <w:pPr>
        <w:spacing w:after="0" w:line="240" w:lineRule="auto"/>
        <w:jc w:val="center"/>
        <w:rPr>
          <w:rFonts w:asciiTheme="minorHAnsi" w:hAnsiTheme="minorHAnsi"/>
        </w:rPr>
      </w:pPr>
    </w:p>
    <w:p w:rsidR="00CF18C5" w:rsidRPr="00F15640" w:rsidRDefault="00CF18C5">
      <w:pPr>
        <w:spacing w:after="0" w:line="240" w:lineRule="auto"/>
        <w:jc w:val="left"/>
        <w:rPr>
          <w:rFonts w:asciiTheme="minorHAnsi" w:hAnsiTheme="minorHAnsi"/>
        </w:rPr>
      </w:pPr>
      <w:r w:rsidRPr="00F15640">
        <w:rPr>
          <w:rFonts w:asciiTheme="minorHAnsi" w:hAnsiTheme="minorHAnsi"/>
          <w:b/>
          <w:caps/>
          <w:color w:val="000000"/>
        </w:rPr>
        <w:t>Udzielający ZamówieniE</w:t>
      </w:r>
      <w:r w:rsidRPr="00F15640">
        <w:rPr>
          <w:rFonts w:asciiTheme="minorHAnsi" w:hAnsiTheme="minorHAnsi"/>
          <w:b/>
          <w:color w:val="000000"/>
        </w:rPr>
        <w:t xml:space="preserve">: </w:t>
      </w:r>
    </w:p>
    <w:p w:rsidR="00CF18C5" w:rsidRPr="00F15640" w:rsidRDefault="00CF18C5">
      <w:pPr>
        <w:spacing w:after="0" w:line="240" w:lineRule="auto"/>
        <w:rPr>
          <w:rFonts w:asciiTheme="minorHAnsi" w:hAnsiTheme="minorHAnsi"/>
        </w:rPr>
      </w:pPr>
      <w:r w:rsidRPr="00F15640">
        <w:rPr>
          <w:rFonts w:asciiTheme="minorHAnsi" w:hAnsiTheme="minorHAnsi"/>
          <w:color w:val="000000"/>
        </w:rPr>
        <w:t>Instytut "Pomnik - Centrum Zdrowia Dziecka", 04-730 Warszawa, Al. Dzieci Polskich 20</w:t>
      </w:r>
    </w:p>
    <w:p w:rsidR="00CF18C5" w:rsidRPr="00F15640" w:rsidRDefault="00CF18C5">
      <w:pPr>
        <w:spacing w:after="0" w:line="240" w:lineRule="auto"/>
        <w:rPr>
          <w:rFonts w:asciiTheme="minorHAnsi" w:hAnsiTheme="minorHAnsi"/>
        </w:rPr>
      </w:pPr>
      <w:r w:rsidRPr="00F15640">
        <w:rPr>
          <w:rFonts w:asciiTheme="minorHAnsi" w:hAnsiTheme="minorHAnsi"/>
          <w:b/>
          <w:color w:val="000000"/>
        </w:rPr>
        <w:t>PRZYJMUJĄCY ZAMÓWIENIE:</w:t>
      </w:r>
    </w:p>
    <w:p w:rsidR="00CF18C5" w:rsidRPr="00F15640" w:rsidRDefault="00CF18C5" w:rsidP="00517FC6">
      <w:pPr>
        <w:spacing w:after="0" w:line="360" w:lineRule="auto"/>
        <w:jc w:val="left"/>
        <w:rPr>
          <w:rFonts w:asciiTheme="minorHAnsi" w:hAnsiTheme="minorHAnsi"/>
        </w:rPr>
      </w:pPr>
      <w:r w:rsidRPr="00F15640">
        <w:rPr>
          <w:rFonts w:asciiTheme="minorHAnsi" w:hAnsiTheme="minorHAnsi"/>
          <w:color w:val="000000"/>
        </w:rPr>
        <w:t>Nazwa</w:t>
      </w:r>
      <w:r w:rsidR="0027736E" w:rsidRPr="00F15640">
        <w:rPr>
          <w:rFonts w:asciiTheme="minorHAnsi" w:hAnsiTheme="minorHAnsi"/>
          <w:color w:val="000000"/>
        </w:rPr>
        <w:t xml:space="preserve"> firmy</w:t>
      </w:r>
      <w:r w:rsidRPr="00F15640">
        <w:rPr>
          <w:rFonts w:asciiTheme="minorHAnsi" w:hAnsiTheme="minorHAnsi"/>
          <w:color w:val="000000"/>
        </w:rPr>
        <w:t>/Imię i nazwisko Przyjmującego Zamówienie: ………………………………………..................................……………..……</w:t>
      </w:r>
      <w:r w:rsidR="00517FC6">
        <w:rPr>
          <w:rFonts w:asciiTheme="minorHAnsi" w:hAnsiTheme="minorHAnsi"/>
          <w:color w:val="000000"/>
        </w:rPr>
        <w:t>……………………………..</w:t>
      </w:r>
    </w:p>
    <w:p w:rsidR="00CF18C5" w:rsidRPr="00F15640" w:rsidRDefault="00CF18C5" w:rsidP="00517FC6">
      <w:pPr>
        <w:spacing w:after="0" w:line="240" w:lineRule="auto"/>
        <w:jc w:val="left"/>
        <w:rPr>
          <w:rFonts w:asciiTheme="minorHAnsi" w:hAnsiTheme="minorHAnsi"/>
          <w:color w:val="000000"/>
        </w:rPr>
      </w:pPr>
    </w:p>
    <w:p w:rsidR="00A94468" w:rsidRPr="00517FC6" w:rsidRDefault="00CF18C5" w:rsidP="00517FC6">
      <w:pPr>
        <w:spacing w:after="0" w:line="360" w:lineRule="auto"/>
        <w:jc w:val="left"/>
        <w:rPr>
          <w:rFonts w:asciiTheme="minorHAnsi" w:hAnsiTheme="minorHAnsi"/>
          <w:color w:val="000000"/>
        </w:rPr>
      </w:pPr>
      <w:r w:rsidRPr="00F15640">
        <w:rPr>
          <w:rFonts w:asciiTheme="minorHAnsi" w:hAnsiTheme="minorHAnsi"/>
          <w:color w:val="000000"/>
        </w:rPr>
        <w:t>Adres Przyjmującego Zamówienie: …………………………………………………………………....................……….............</w:t>
      </w:r>
      <w:r w:rsidR="00E5552D" w:rsidRPr="00F15640">
        <w:rPr>
          <w:rFonts w:asciiTheme="minorHAnsi" w:hAnsiTheme="minorHAnsi"/>
          <w:color w:val="000000"/>
        </w:rPr>
        <w:t>.........</w:t>
      </w:r>
      <w:r w:rsidRPr="00F15640">
        <w:rPr>
          <w:rFonts w:asciiTheme="minorHAnsi" w:hAnsiTheme="minorHAnsi"/>
          <w:color w:val="000000"/>
        </w:rPr>
        <w:t>....………..</w:t>
      </w:r>
    </w:p>
    <w:p w:rsidR="0027736E" w:rsidRPr="00A24876" w:rsidRDefault="0027736E" w:rsidP="00A2487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asciiTheme="minorHAnsi" w:hAnsiTheme="minorHAnsi" w:cs="Calibri"/>
          <w:b/>
          <w:color w:val="000000"/>
        </w:rPr>
      </w:pPr>
      <w:r w:rsidRPr="00F15640">
        <w:rPr>
          <w:rFonts w:asciiTheme="minorHAnsi" w:hAnsiTheme="minorHAnsi" w:cs="Calibri"/>
          <w:b/>
          <w:color w:val="000000"/>
        </w:rPr>
        <w:t>FORMULARZ CENOWY</w:t>
      </w:r>
      <w:r w:rsidR="00E07747" w:rsidRPr="00F15640">
        <w:rPr>
          <w:rFonts w:asciiTheme="minorHAnsi" w:hAnsiTheme="minorHAnsi" w:cs="Calibri"/>
          <w:b/>
          <w:color w:val="000000"/>
        </w:rPr>
        <w:t xml:space="preserve"> </w:t>
      </w:r>
    </w:p>
    <w:p w:rsidR="00CF18C5" w:rsidRPr="00F15640" w:rsidRDefault="00CF18C5">
      <w:pPr>
        <w:spacing w:after="0" w:line="240" w:lineRule="auto"/>
        <w:rPr>
          <w:rFonts w:asciiTheme="minorHAnsi" w:hAnsiTheme="minorHAnsi"/>
        </w:rPr>
      </w:pPr>
      <w:r w:rsidRPr="00F15640">
        <w:rPr>
          <w:rFonts w:asciiTheme="minorHAnsi" w:hAnsiTheme="minorHAnsi"/>
          <w:b/>
          <w:color w:val="000000"/>
        </w:rPr>
        <w:t>KRYTERIUM</w:t>
      </w:r>
      <w:r w:rsidR="00973481" w:rsidRPr="00F15640">
        <w:rPr>
          <w:rFonts w:asciiTheme="minorHAnsi" w:hAnsiTheme="minorHAnsi"/>
          <w:b/>
          <w:color w:val="000000"/>
        </w:rPr>
        <w:t xml:space="preserve"> a): Cena - dotyczy wszystkich O</w:t>
      </w:r>
      <w:r w:rsidRPr="00F15640">
        <w:rPr>
          <w:rFonts w:asciiTheme="minorHAnsi" w:hAnsiTheme="minorHAnsi"/>
          <w:b/>
          <w:color w:val="000000"/>
        </w:rPr>
        <w:t xml:space="preserve">ferentów </w:t>
      </w:r>
      <w:r w:rsidRPr="00F15640">
        <w:rPr>
          <w:rFonts w:asciiTheme="minorHAnsi" w:hAnsiTheme="minorHAnsi"/>
          <w:i/>
          <w:color w:val="000000"/>
        </w:rPr>
        <w:t>(należy uzupełnić):</w:t>
      </w:r>
    </w:p>
    <w:p w:rsidR="0027736E" w:rsidRPr="00F15640" w:rsidRDefault="0027736E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CF18C5" w:rsidRPr="00F15640" w:rsidRDefault="00527C32" w:rsidP="00B974FB">
      <w:pPr>
        <w:spacing w:after="0" w:line="240" w:lineRule="auto"/>
        <w:ind w:left="-425" w:firstLine="0"/>
        <w:jc w:val="left"/>
        <w:rPr>
          <w:rFonts w:asciiTheme="minorHAnsi" w:hAnsiTheme="minorHAnsi"/>
          <w:b/>
          <w:color w:val="000000"/>
        </w:rPr>
      </w:pPr>
      <w:r w:rsidRPr="00F15640">
        <w:rPr>
          <w:rFonts w:asciiTheme="minorHAnsi" w:hAnsiTheme="minorHAnsi"/>
          <w:b/>
          <w:color w:val="000000"/>
        </w:rPr>
        <w:t>Oferowane w</w:t>
      </w:r>
      <w:r w:rsidR="00CF18C5" w:rsidRPr="00F15640">
        <w:rPr>
          <w:rFonts w:asciiTheme="minorHAnsi" w:hAnsiTheme="minorHAnsi"/>
          <w:b/>
          <w:color w:val="000000"/>
        </w:rPr>
        <w:t>ynagrodzenie za jedną godzinę udzielania świadczeń zdrowotnych</w:t>
      </w:r>
      <w:r w:rsidR="0027736E" w:rsidRPr="00F15640">
        <w:rPr>
          <w:rFonts w:asciiTheme="minorHAnsi" w:hAnsiTheme="minorHAnsi"/>
          <w:b/>
          <w:color w:val="000000"/>
        </w:rPr>
        <w:t>:</w:t>
      </w:r>
    </w:p>
    <w:p w:rsidR="00527C32" w:rsidRPr="00F15640" w:rsidRDefault="00527C32" w:rsidP="00B974FB">
      <w:pPr>
        <w:spacing w:after="0" w:line="240" w:lineRule="auto"/>
        <w:ind w:firstLine="0"/>
        <w:jc w:val="left"/>
        <w:rPr>
          <w:rFonts w:asciiTheme="minorHAnsi" w:hAnsiTheme="minorHAnsi"/>
        </w:rPr>
      </w:pPr>
    </w:p>
    <w:p w:rsidR="00527C32" w:rsidRPr="00F15640" w:rsidRDefault="00527C32" w:rsidP="00B974FB">
      <w:pPr>
        <w:spacing w:after="0" w:line="240" w:lineRule="auto"/>
        <w:ind w:firstLine="0"/>
        <w:jc w:val="left"/>
        <w:rPr>
          <w:rFonts w:asciiTheme="minorHAnsi" w:hAnsiTheme="minorHAnsi"/>
        </w:rPr>
      </w:pPr>
      <w:r w:rsidRPr="00F15640">
        <w:rPr>
          <w:rFonts w:asciiTheme="minorHAnsi" w:hAnsiTheme="minorHAnsi"/>
          <w:color w:val="000000"/>
        </w:rPr>
        <w:t>…………………………. zł brutto/godz.</w:t>
      </w:r>
      <w:r w:rsidR="0027736E" w:rsidRPr="00F15640">
        <w:rPr>
          <w:rFonts w:asciiTheme="minorHAnsi" w:hAnsiTheme="minorHAnsi"/>
          <w:color w:val="000000"/>
        </w:rPr>
        <w:t>*</w:t>
      </w:r>
    </w:p>
    <w:p w:rsidR="00527C32" w:rsidRPr="00F15640" w:rsidRDefault="00527C32" w:rsidP="00B974FB">
      <w:pPr>
        <w:spacing w:after="0" w:line="240" w:lineRule="auto"/>
        <w:jc w:val="left"/>
        <w:rPr>
          <w:rFonts w:asciiTheme="minorHAnsi" w:hAnsiTheme="minorHAnsi"/>
          <w:color w:val="000000"/>
        </w:rPr>
      </w:pPr>
    </w:p>
    <w:p w:rsidR="00CF18C5" w:rsidRPr="00F15640" w:rsidRDefault="00CF18C5" w:rsidP="0027736E">
      <w:pPr>
        <w:spacing w:after="0" w:line="240" w:lineRule="auto"/>
        <w:ind w:firstLine="0"/>
        <w:jc w:val="left"/>
        <w:rPr>
          <w:rFonts w:asciiTheme="minorHAnsi" w:hAnsiTheme="minorHAnsi"/>
        </w:rPr>
      </w:pPr>
      <w:r w:rsidRPr="00F15640">
        <w:rPr>
          <w:rFonts w:asciiTheme="minorHAnsi" w:hAnsiTheme="minorHAnsi"/>
          <w:color w:val="000000"/>
        </w:rPr>
        <w:t>Słownie: ………………………………………..........……… zł brutto /godz.</w:t>
      </w:r>
    </w:p>
    <w:p w:rsidR="00973481" w:rsidRPr="00F15640" w:rsidRDefault="00973481" w:rsidP="00146F17">
      <w:pPr>
        <w:spacing w:after="0" w:line="240" w:lineRule="auto"/>
        <w:ind w:firstLine="0"/>
        <w:rPr>
          <w:rFonts w:asciiTheme="minorHAnsi" w:hAnsiTheme="minorHAnsi" w:cs="Arial"/>
          <w:b/>
          <w:color w:val="000000"/>
        </w:rPr>
      </w:pPr>
    </w:p>
    <w:p w:rsidR="009D70C2" w:rsidRPr="00F15640" w:rsidRDefault="009D70C2" w:rsidP="009519C7">
      <w:pPr>
        <w:spacing w:after="0" w:line="240" w:lineRule="auto"/>
        <w:jc w:val="left"/>
        <w:rPr>
          <w:rFonts w:asciiTheme="minorHAnsi" w:hAnsiTheme="minorHAnsi"/>
          <w:b/>
          <w:color w:val="000000"/>
        </w:rPr>
      </w:pPr>
      <w:r w:rsidRPr="00F15640">
        <w:rPr>
          <w:rFonts w:asciiTheme="minorHAnsi" w:hAnsiTheme="minorHAnsi"/>
          <w:b/>
          <w:color w:val="000000"/>
        </w:rPr>
        <w:t>KRYTERIUM b):  Dostępność</w:t>
      </w:r>
    </w:p>
    <w:p w:rsidR="009D70C2" w:rsidRPr="003E6C5B" w:rsidRDefault="009D70C2" w:rsidP="003E6C5B">
      <w:pPr>
        <w:spacing w:after="0" w:line="240" w:lineRule="auto"/>
        <w:jc w:val="left"/>
        <w:rPr>
          <w:rFonts w:asciiTheme="minorHAnsi" w:hAnsiTheme="minorHAnsi"/>
          <w:b/>
          <w:color w:val="000000"/>
        </w:rPr>
      </w:pPr>
      <w:r w:rsidRPr="00F15640">
        <w:rPr>
          <w:rFonts w:asciiTheme="minorHAnsi" w:hAnsiTheme="minorHAnsi"/>
          <w:b/>
          <w:color w:val="000000"/>
        </w:rPr>
        <w:t>DLA ZADANIA 1</w:t>
      </w:r>
      <w:r w:rsidR="009519C7">
        <w:rPr>
          <w:rFonts w:asciiTheme="minorHAnsi" w:hAnsiTheme="minorHAnsi"/>
          <w:b/>
          <w:color w:val="000000"/>
        </w:rPr>
        <w:t xml:space="preserve"> ORAZ 2</w:t>
      </w:r>
      <w:r w:rsidR="003E6C5B">
        <w:rPr>
          <w:rFonts w:asciiTheme="minorHAnsi" w:hAnsiTheme="minorHAnsi"/>
          <w:b/>
          <w:color w:val="000000"/>
        </w:rPr>
        <w:t xml:space="preserve">. </w:t>
      </w:r>
      <w:r w:rsidRPr="00F15640">
        <w:rPr>
          <w:rFonts w:asciiTheme="minorHAnsi" w:hAnsiTheme="minorHAnsi"/>
          <w:b/>
          <w:color w:val="000000"/>
        </w:rPr>
        <w:t>Oświadczam, że w zakresie realizacji przedmiotu z</w:t>
      </w:r>
      <w:r w:rsidR="003E6C5B">
        <w:rPr>
          <w:rFonts w:asciiTheme="minorHAnsi" w:hAnsiTheme="minorHAnsi"/>
          <w:b/>
          <w:color w:val="000000"/>
        </w:rPr>
        <w:t xml:space="preserve">amówienia deklaruję gotowość do </w:t>
      </w:r>
      <w:r w:rsidRPr="00F15640">
        <w:rPr>
          <w:rFonts w:asciiTheme="minorHAnsi" w:hAnsiTheme="minorHAnsi"/>
          <w:b/>
          <w:color w:val="000000"/>
        </w:rPr>
        <w:t>pracy</w:t>
      </w:r>
      <w:r w:rsidRPr="00F15640">
        <w:rPr>
          <w:rFonts w:asciiTheme="minorHAnsi" w:hAnsiTheme="minorHAnsi" w:cs="Arial"/>
          <w:b/>
          <w:color w:val="000000"/>
        </w:rPr>
        <w:t xml:space="preserve"> w liczbie godzin</w:t>
      </w:r>
      <w:r w:rsidRPr="00F15640">
        <w:rPr>
          <w:rFonts w:asciiTheme="minorHAnsi" w:hAnsiTheme="minorHAnsi" w:cs="Arial"/>
          <w:b/>
          <w:color w:val="000000"/>
          <w:vertAlign w:val="superscript"/>
        </w:rPr>
        <w:t>1</w:t>
      </w:r>
      <w:r w:rsidRPr="00F15640">
        <w:rPr>
          <w:rFonts w:asciiTheme="minorHAnsi" w:hAnsiTheme="minorHAnsi" w:cs="Arial"/>
          <w:b/>
          <w:color w:val="000000"/>
        </w:rPr>
        <w:t xml:space="preserve">  </w:t>
      </w:r>
      <w:r w:rsidRPr="00F15640">
        <w:rPr>
          <w:rFonts w:asciiTheme="minorHAnsi" w:hAnsiTheme="minorHAnsi"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2"/>
        <w:gridCol w:w="8363"/>
        <w:gridCol w:w="1134"/>
      </w:tblGrid>
      <w:tr w:rsidR="009D70C2" w:rsidRPr="00F15640" w:rsidTr="003E6C5B">
        <w:trPr>
          <w:trHeight w:val="177"/>
        </w:trPr>
        <w:tc>
          <w:tcPr>
            <w:tcW w:w="852" w:type="dxa"/>
            <w:shd w:val="clear" w:color="auto" w:fill="auto"/>
            <w:vAlign w:val="center"/>
          </w:tcPr>
          <w:p w:rsidR="009D70C2" w:rsidRPr="00F15640" w:rsidRDefault="009D70C2" w:rsidP="003E6C5B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F15640">
              <w:rPr>
                <w:rFonts w:asciiTheme="minorHAnsi" w:hAnsiTheme="minorHAnsi" w:cs="Arial"/>
                <w:color w:val="000000"/>
              </w:rPr>
              <w:t>A.</w:t>
            </w:r>
          </w:p>
        </w:tc>
        <w:tc>
          <w:tcPr>
            <w:tcW w:w="8363" w:type="dxa"/>
            <w:shd w:val="clear" w:color="auto" w:fill="auto"/>
            <w:vAlign w:val="center"/>
          </w:tcPr>
          <w:p w:rsidR="009D70C2" w:rsidRPr="00F15640" w:rsidRDefault="009D70C2" w:rsidP="00517FC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F15640">
              <w:rPr>
                <w:rFonts w:asciiTheme="minorHAnsi" w:hAnsiTheme="minorHAnsi" w:cs="Arial"/>
                <w:color w:val="000000"/>
              </w:rPr>
              <w:t>60-120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70C2" w:rsidRPr="00F15640" w:rsidRDefault="009D70C2" w:rsidP="00517FC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</w:p>
        </w:tc>
      </w:tr>
      <w:tr w:rsidR="009D70C2" w:rsidRPr="00F15640" w:rsidTr="003E6C5B">
        <w:trPr>
          <w:trHeight w:val="266"/>
        </w:trPr>
        <w:tc>
          <w:tcPr>
            <w:tcW w:w="852" w:type="dxa"/>
            <w:shd w:val="clear" w:color="auto" w:fill="auto"/>
            <w:vAlign w:val="center"/>
          </w:tcPr>
          <w:p w:rsidR="009D70C2" w:rsidRPr="00F15640" w:rsidRDefault="009D70C2" w:rsidP="003E6C5B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F15640">
              <w:rPr>
                <w:rFonts w:asciiTheme="minorHAnsi" w:hAnsiTheme="minorHAnsi" w:cs="Arial"/>
                <w:color w:val="000000"/>
              </w:rPr>
              <w:t>B.</w:t>
            </w:r>
          </w:p>
        </w:tc>
        <w:tc>
          <w:tcPr>
            <w:tcW w:w="8363" w:type="dxa"/>
            <w:shd w:val="clear" w:color="auto" w:fill="auto"/>
            <w:vAlign w:val="center"/>
          </w:tcPr>
          <w:p w:rsidR="009D70C2" w:rsidRPr="00F15640" w:rsidRDefault="009D70C2" w:rsidP="00517FC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F15640">
              <w:rPr>
                <w:rFonts w:asciiTheme="minorHAnsi" w:hAnsiTheme="minorHAnsi" w:cs="Arial"/>
                <w:color w:val="000000"/>
              </w:rPr>
              <w:t>121-180  godzin miesięcznie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D70C2" w:rsidRPr="00F15640" w:rsidRDefault="009D70C2" w:rsidP="00517FC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</w:p>
        </w:tc>
      </w:tr>
    </w:tbl>
    <w:p w:rsidR="00F15640" w:rsidRDefault="009D70C2" w:rsidP="009519C7">
      <w:pPr>
        <w:spacing w:after="0" w:line="240" w:lineRule="auto"/>
        <w:ind w:left="-426" w:firstLine="0"/>
        <w:jc w:val="center"/>
        <w:rPr>
          <w:rFonts w:asciiTheme="minorHAnsi" w:hAnsiTheme="minorHAnsi" w:cs="Tahoma"/>
          <w:bCs/>
          <w:i/>
          <w:color w:val="000000"/>
          <w:kern w:val="144"/>
        </w:rPr>
      </w:pPr>
      <w:r w:rsidRPr="00F15640">
        <w:rPr>
          <w:rFonts w:asciiTheme="minorHAnsi" w:hAnsiTheme="minorHAnsi" w:cs="Arial"/>
          <w:b/>
          <w:color w:val="000000"/>
          <w:vertAlign w:val="superscript"/>
        </w:rPr>
        <w:t>1</w:t>
      </w:r>
      <w:r w:rsidRPr="00F15640">
        <w:rPr>
          <w:rFonts w:asciiTheme="minorHAnsi" w:hAnsiTheme="minorHAnsi" w:cs="Tahoma"/>
          <w:bCs/>
          <w:i/>
          <w:color w:val="000000"/>
          <w:kern w:val="144"/>
        </w:rPr>
        <w:t>W przypadku, gdy Oferent nie wskaże w Formularzu cenowym informacji o liczbie godzin gotowości do pracy, Udzielający Zamówienia wezwie Oferenta do uzupełnienia oferty.</w:t>
      </w:r>
    </w:p>
    <w:p w:rsidR="00F15640" w:rsidRPr="00F15640" w:rsidRDefault="00F15640" w:rsidP="00A24876">
      <w:pPr>
        <w:spacing w:after="0" w:line="240" w:lineRule="auto"/>
        <w:ind w:firstLine="0"/>
        <w:rPr>
          <w:rFonts w:asciiTheme="minorHAnsi" w:hAnsiTheme="minorHAnsi" w:cs="Tahoma"/>
          <w:bCs/>
          <w:i/>
          <w:color w:val="000000"/>
          <w:kern w:val="144"/>
        </w:rPr>
      </w:pPr>
    </w:p>
    <w:p w:rsidR="00973481" w:rsidRPr="00F15640" w:rsidRDefault="00CF18C5" w:rsidP="00146F17">
      <w:pPr>
        <w:spacing w:after="0" w:line="240" w:lineRule="auto"/>
        <w:ind w:left="-397" w:firstLine="0"/>
        <w:rPr>
          <w:rFonts w:asciiTheme="minorHAnsi" w:hAnsiTheme="minorHAnsi" w:cs="Arial"/>
          <w:i/>
          <w:color w:val="000000"/>
        </w:rPr>
      </w:pPr>
      <w:r w:rsidRPr="00F15640">
        <w:rPr>
          <w:rFonts w:asciiTheme="minorHAnsi" w:hAnsiTheme="minorHAnsi" w:cs="Arial"/>
          <w:b/>
          <w:color w:val="000000"/>
        </w:rPr>
        <w:t xml:space="preserve">KRYTERIUM </w:t>
      </w:r>
      <w:r w:rsidR="00B66943" w:rsidRPr="00F15640">
        <w:rPr>
          <w:rFonts w:asciiTheme="minorHAnsi" w:hAnsiTheme="minorHAnsi" w:cs="Arial"/>
          <w:b/>
          <w:color w:val="000000"/>
        </w:rPr>
        <w:t>c</w:t>
      </w:r>
      <w:r w:rsidRPr="00F15640">
        <w:rPr>
          <w:rFonts w:asciiTheme="minorHAnsi" w:hAnsiTheme="minorHAnsi" w:cs="Arial"/>
          <w:b/>
          <w:color w:val="000000"/>
        </w:rPr>
        <w:t xml:space="preserve">): Jakość - dotyczy </w:t>
      </w:r>
      <w:r w:rsidR="00973481" w:rsidRPr="00F15640">
        <w:rPr>
          <w:rFonts w:asciiTheme="minorHAnsi" w:hAnsiTheme="minorHAnsi" w:cs="Arial"/>
          <w:b/>
          <w:color w:val="000000"/>
        </w:rPr>
        <w:t>wszystkich Oferentów</w:t>
      </w:r>
      <w:r w:rsidR="00400484" w:rsidRPr="00F15640">
        <w:rPr>
          <w:rFonts w:asciiTheme="minorHAnsi" w:hAnsiTheme="minorHAnsi" w:cs="Arial"/>
          <w:b/>
          <w:i/>
          <w:color w:val="000000"/>
          <w:vertAlign w:val="superscript"/>
        </w:rPr>
        <w:t>2</w:t>
      </w:r>
      <w:r w:rsidRPr="00F15640">
        <w:rPr>
          <w:rFonts w:asciiTheme="minorHAnsi" w:hAnsiTheme="minorHAnsi" w:cs="Arial"/>
          <w:b/>
          <w:i/>
          <w:color w:val="000000"/>
        </w:rPr>
        <w:t xml:space="preserve"> </w:t>
      </w:r>
      <w:r w:rsidRPr="00F15640">
        <w:rPr>
          <w:rFonts w:asciiTheme="minorHAnsi" w:hAnsiTheme="minorHAnsi"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720"/>
        <w:gridCol w:w="8495"/>
        <w:gridCol w:w="1144"/>
      </w:tblGrid>
      <w:tr w:rsidR="00CF18C5" w:rsidRPr="00F15640" w:rsidTr="003E6C5B">
        <w:trPr>
          <w:trHeight w:val="197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15640" w:rsidRDefault="00CF18C5" w:rsidP="003E6C5B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F15640">
              <w:rPr>
                <w:rFonts w:asciiTheme="minorHAnsi" w:hAnsiTheme="minorHAnsi" w:cs="Arial"/>
                <w:color w:val="000000"/>
              </w:rPr>
              <w:t>A.</w:t>
            </w:r>
          </w:p>
        </w:tc>
        <w:tc>
          <w:tcPr>
            <w:tcW w:w="8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15640" w:rsidRDefault="00CF18C5" w:rsidP="00A94468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F15640">
              <w:rPr>
                <w:rFonts w:asciiTheme="minorHAnsi" w:hAnsiTheme="minorHAnsi"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F15640" w:rsidRDefault="00CF18C5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</w:p>
        </w:tc>
      </w:tr>
      <w:tr w:rsidR="00CF18C5" w:rsidRPr="00F15640" w:rsidTr="003E6C5B">
        <w:trPr>
          <w:trHeight w:val="273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15640" w:rsidRDefault="00CF18C5" w:rsidP="003E6C5B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F15640">
              <w:rPr>
                <w:rFonts w:asciiTheme="minorHAnsi" w:hAnsiTheme="minorHAnsi" w:cs="Arial"/>
                <w:color w:val="000000"/>
              </w:rPr>
              <w:t>B.</w:t>
            </w:r>
          </w:p>
        </w:tc>
        <w:tc>
          <w:tcPr>
            <w:tcW w:w="8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15640" w:rsidRDefault="00CF18C5" w:rsidP="00A94468">
            <w:pPr>
              <w:spacing w:after="0" w:line="240" w:lineRule="auto"/>
              <w:jc w:val="center"/>
              <w:rPr>
                <w:rFonts w:asciiTheme="minorHAnsi" w:hAnsiTheme="minorHAnsi"/>
              </w:rPr>
            </w:pPr>
            <w:r w:rsidRPr="00F15640">
              <w:rPr>
                <w:rFonts w:asciiTheme="minorHAnsi" w:hAnsiTheme="minorHAnsi"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F15640" w:rsidRDefault="00CF18C5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</w:p>
        </w:tc>
      </w:tr>
    </w:tbl>
    <w:p w:rsidR="001D233D" w:rsidRPr="00F15640" w:rsidRDefault="001D233D" w:rsidP="00146F17">
      <w:pPr>
        <w:spacing w:after="0" w:line="240" w:lineRule="auto"/>
        <w:ind w:firstLine="0"/>
        <w:rPr>
          <w:rFonts w:asciiTheme="minorHAnsi" w:hAnsiTheme="minorHAnsi" w:cs="Tahoma"/>
          <w:bCs/>
          <w:i/>
          <w:kern w:val="144"/>
        </w:rPr>
      </w:pPr>
    </w:p>
    <w:p w:rsidR="008E1A0A" w:rsidRPr="00F15640" w:rsidRDefault="00400484" w:rsidP="001D233D">
      <w:pPr>
        <w:spacing w:after="0" w:line="240" w:lineRule="auto"/>
        <w:ind w:left="-284" w:hanging="170"/>
        <w:jc w:val="center"/>
        <w:rPr>
          <w:rFonts w:asciiTheme="minorHAnsi" w:hAnsiTheme="minorHAnsi"/>
          <w:color w:val="000000"/>
        </w:rPr>
      </w:pPr>
      <w:r w:rsidRPr="00F15640">
        <w:rPr>
          <w:rFonts w:asciiTheme="minorHAnsi" w:hAnsiTheme="minorHAnsi" w:cs="Arial"/>
          <w:b/>
          <w:i/>
          <w:color w:val="000000"/>
          <w:vertAlign w:val="superscript"/>
        </w:rPr>
        <w:t>2</w:t>
      </w:r>
      <w:r w:rsidR="008E1A0A" w:rsidRPr="00F15640">
        <w:rPr>
          <w:rFonts w:asciiTheme="minorHAnsi" w:hAnsiTheme="minorHAnsi" w:cs="Tahoma"/>
          <w:bCs/>
          <w:i/>
          <w:kern w:val="144"/>
        </w:rPr>
        <w:t xml:space="preserve">W przypadku, gdy Oferent nie wskaże w Formularzu cenowym informacji o dokumentach potwierdzających posiadanie dodatkowych kwalifikacji zawodowych </w:t>
      </w:r>
      <w:r w:rsidR="004B197B" w:rsidRPr="00F15640">
        <w:rPr>
          <w:rFonts w:asciiTheme="minorHAnsi" w:hAnsiTheme="minorHAnsi" w:cs="Calibri"/>
          <w:color w:val="000000"/>
        </w:rPr>
        <w:t>wymienionych w punkcie 5.6</w:t>
      </w:r>
      <w:r w:rsidR="008E1A0A" w:rsidRPr="00F15640">
        <w:rPr>
          <w:rFonts w:asciiTheme="minorHAnsi" w:hAnsiTheme="minorHAnsi" w:cs="Calibri"/>
          <w:color w:val="000000"/>
        </w:rPr>
        <w:t xml:space="preserve"> Ogłoszenia</w:t>
      </w:r>
      <w:r w:rsidR="008E1A0A" w:rsidRPr="00F15640">
        <w:rPr>
          <w:rFonts w:asciiTheme="minorHAnsi" w:hAnsiTheme="minorHAnsi" w:cs="Tahoma"/>
          <w:bCs/>
          <w:i/>
          <w:kern w:val="144"/>
        </w:rPr>
        <w:t>, ale je przedstawi Udzielający Zamówienia uzna, że Oferent posiada wymienione dokumenty i przyzna punkty.</w:t>
      </w:r>
    </w:p>
    <w:p w:rsidR="008E1A0A" w:rsidRPr="00F15640" w:rsidRDefault="00400484" w:rsidP="001D233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asciiTheme="minorHAnsi" w:hAnsiTheme="minorHAnsi" w:cs="Tahoma"/>
          <w:bCs/>
          <w:i/>
          <w:kern w:val="144"/>
        </w:rPr>
      </w:pPr>
      <w:r w:rsidRPr="00F15640">
        <w:rPr>
          <w:rFonts w:asciiTheme="minorHAnsi" w:hAnsiTheme="minorHAnsi" w:cs="Arial"/>
          <w:b/>
          <w:i/>
          <w:color w:val="000000"/>
          <w:vertAlign w:val="superscript"/>
        </w:rPr>
        <w:t>2</w:t>
      </w:r>
      <w:r w:rsidR="008E1A0A" w:rsidRPr="00F15640">
        <w:rPr>
          <w:rFonts w:asciiTheme="minorHAnsi" w:hAnsiTheme="minorHAnsi" w:cs="Tahoma"/>
          <w:bCs/>
          <w:i/>
          <w:kern w:val="144"/>
        </w:rPr>
        <w:t xml:space="preserve">W przypadku, gdy Oferent wskaże w Formularzu cenowym, że posiada dokument potwierdzający posiadanie dodatkowych kwalifikacji zawodowych </w:t>
      </w:r>
      <w:r w:rsidR="00075452" w:rsidRPr="00F15640">
        <w:rPr>
          <w:rFonts w:asciiTheme="minorHAnsi" w:hAnsiTheme="minorHAnsi" w:cs="Calibri"/>
          <w:color w:val="000000"/>
        </w:rPr>
        <w:t>wymienionych w punkcie 5.</w:t>
      </w:r>
      <w:r w:rsidR="004B197B" w:rsidRPr="00F15640">
        <w:rPr>
          <w:rFonts w:asciiTheme="minorHAnsi" w:hAnsiTheme="minorHAnsi" w:cs="Calibri"/>
          <w:color w:val="000000"/>
        </w:rPr>
        <w:t>6</w:t>
      </w:r>
      <w:r w:rsidR="008E1A0A" w:rsidRPr="00F15640">
        <w:rPr>
          <w:rFonts w:asciiTheme="minorHAnsi" w:hAnsiTheme="minorHAnsi" w:cs="Calibri"/>
          <w:color w:val="000000"/>
        </w:rPr>
        <w:t xml:space="preserve"> Ogłoszenia</w:t>
      </w:r>
      <w:r w:rsidR="008E1A0A" w:rsidRPr="00F15640">
        <w:rPr>
          <w:rFonts w:asciiTheme="minorHAnsi" w:hAnsiTheme="minorHAnsi" w:cs="Tahoma"/>
          <w:bCs/>
          <w:i/>
          <w:kern w:val="144"/>
        </w:rPr>
        <w:t>, ale ich nie przedstawi, Udzielający Zamówienia wezwie Oferenta do uzupełnienia oferty.</w:t>
      </w:r>
    </w:p>
    <w:p w:rsidR="00CF18C5" w:rsidRPr="00F15640" w:rsidRDefault="00400484" w:rsidP="0040048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asciiTheme="minorHAnsi" w:hAnsiTheme="minorHAnsi" w:cs="Tahoma"/>
          <w:bCs/>
          <w:i/>
          <w:kern w:val="144"/>
        </w:rPr>
      </w:pPr>
      <w:r w:rsidRPr="00F15640">
        <w:rPr>
          <w:rFonts w:asciiTheme="minorHAnsi" w:hAnsiTheme="minorHAnsi" w:cs="Arial"/>
          <w:b/>
          <w:i/>
          <w:color w:val="000000"/>
          <w:vertAlign w:val="superscript"/>
        </w:rPr>
        <w:t>2</w:t>
      </w:r>
      <w:r w:rsidR="00C871A1" w:rsidRPr="00F15640">
        <w:rPr>
          <w:rFonts w:asciiTheme="minorHAnsi" w:hAnsiTheme="minorHAnsi" w:cs="Tahoma"/>
          <w:bCs/>
          <w:i/>
          <w:kern w:val="144"/>
        </w:rPr>
        <w:t>W przypadku gdy Oferent przedstawi jeden z wymienionych dokumentów potwierdzających posiadanie dodatkowych kwalifikacji zawodowych, Udzielający zamówi</w:t>
      </w:r>
      <w:r w:rsidRPr="00F15640">
        <w:rPr>
          <w:rFonts w:asciiTheme="minorHAnsi" w:hAnsiTheme="minorHAnsi" w:cs="Tahoma"/>
          <w:bCs/>
          <w:i/>
          <w:kern w:val="144"/>
        </w:rPr>
        <w:t>enia przyzna maksymalną liczbę 2</w:t>
      </w:r>
      <w:r w:rsidR="00C871A1" w:rsidRPr="00F15640">
        <w:rPr>
          <w:rFonts w:asciiTheme="minorHAnsi" w:hAnsiTheme="minorHAnsi" w:cs="Tahoma"/>
          <w:bCs/>
          <w:i/>
          <w:kern w:val="144"/>
        </w:rPr>
        <w:t xml:space="preserve"> pun</w:t>
      </w:r>
      <w:r w:rsidRPr="00F15640">
        <w:rPr>
          <w:rFonts w:asciiTheme="minorHAnsi" w:hAnsiTheme="minorHAnsi" w:cs="Tahoma"/>
          <w:bCs/>
          <w:i/>
          <w:kern w:val="144"/>
        </w:rPr>
        <w:t>kty.</w:t>
      </w:r>
    </w:p>
    <w:p w:rsidR="00903A6A" w:rsidRPr="00F15640" w:rsidRDefault="00903A6A">
      <w:pPr>
        <w:spacing w:after="0" w:line="240" w:lineRule="auto"/>
        <w:ind w:left="-426" w:firstLine="0"/>
        <w:rPr>
          <w:rFonts w:asciiTheme="minorHAnsi" w:hAnsiTheme="minorHAnsi"/>
          <w:color w:val="000000"/>
        </w:rPr>
      </w:pPr>
    </w:p>
    <w:p w:rsidR="00CF18C5" w:rsidRPr="00F15640" w:rsidRDefault="00CF18C5" w:rsidP="00AC6E33">
      <w:pPr>
        <w:spacing w:after="0" w:line="240" w:lineRule="auto"/>
        <w:ind w:left="-426" w:firstLine="0"/>
        <w:jc w:val="center"/>
        <w:rPr>
          <w:rFonts w:asciiTheme="minorHAnsi" w:hAnsiTheme="minorHAnsi"/>
          <w:b/>
        </w:rPr>
      </w:pPr>
      <w:r w:rsidRPr="00F15640">
        <w:rPr>
          <w:rFonts w:asciiTheme="minorHAnsi" w:hAnsiTheme="minorHAnsi"/>
          <w:b/>
          <w:color w:val="000000"/>
        </w:rPr>
        <w:t>Udzielający Zamówienie informuje, że każda zmiana w Formularzu cenowym</w:t>
      </w:r>
      <w:r w:rsidR="00AC6E33" w:rsidRPr="00F15640">
        <w:rPr>
          <w:rFonts w:asciiTheme="minorHAnsi" w:hAnsiTheme="minorHAnsi"/>
          <w:b/>
          <w:color w:val="000000"/>
        </w:rPr>
        <w:t xml:space="preserve">, w zakresie KRYTERIUM a) cena, </w:t>
      </w:r>
      <w:r w:rsidRPr="00F15640">
        <w:rPr>
          <w:rFonts w:asciiTheme="minorHAnsi" w:hAnsiTheme="minorHAnsi"/>
          <w:b/>
          <w:color w:val="000000"/>
        </w:rPr>
        <w:t xml:space="preserve"> będzie skutkowała odrzuceniem oferty.</w:t>
      </w:r>
    </w:p>
    <w:p w:rsidR="00CF18C5" w:rsidRPr="00F15640" w:rsidRDefault="00CF18C5">
      <w:pPr>
        <w:spacing w:after="0" w:line="240" w:lineRule="auto"/>
        <w:rPr>
          <w:rFonts w:asciiTheme="minorHAnsi" w:hAnsiTheme="minorHAnsi"/>
          <w:strike/>
          <w:color w:val="000000"/>
        </w:rPr>
      </w:pPr>
    </w:p>
    <w:p w:rsidR="000B3012" w:rsidRPr="00F15640" w:rsidRDefault="000B3012" w:rsidP="0027736E">
      <w:pPr>
        <w:spacing w:after="0" w:line="240" w:lineRule="auto"/>
        <w:ind w:firstLine="0"/>
        <w:rPr>
          <w:rFonts w:asciiTheme="minorHAnsi" w:hAnsiTheme="minorHAnsi"/>
          <w:color w:val="000000"/>
        </w:rPr>
      </w:pPr>
    </w:p>
    <w:p w:rsidR="007F47E1" w:rsidRPr="00F15640" w:rsidRDefault="00146F17" w:rsidP="002E3F4B">
      <w:pPr>
        <w:spacing w:after="0" w:line="240" w:lineRule="auto"/>
        <w:ind w:firstLine="0"/>
        <w:rPr>
          <w:rFonts w:asciiTheme="minorHAnsi" w:hAnsiTheme="minorHAnsi"/>
        </w:rPr>
      </w:pPr>
      <w:r w:rsidRPr="00F15640">
        <w:rPr>
          <w:rFonts w:asciiTheme="minorHAnsi" w:hAnsiTheme="minorHAnsi"/>
          <w:color w:val="000000"/>
        </w:rPr>
        <w:t>…………</w:t>
      </w:r>
      <w:r w:rsidR="00CF18C5" w:rsidRPr="00F15640">
        <w:rPr>
          <w:rFonts w:asciiTheme="minorHAnsi" w:hAnsiTheme="minorHAnsi"/>
          <w:color w:val="000000"/>
        </w:rPr>
        <w:t>……., dnia ………………………</w:t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  <w:t xml:space="preserve">      </w:t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  <w:t xml:space="preserve">  </w:t>
      </w:r>
      <w:r w:rsidR="00CF18C5" w:rsidRPr="00F15640">
        <w:rPr>
          <w:rFonts w:asciiTheme="minorHAnsi" w:hAnsiTheme="minorHAnsi"/>
          <w:color w:val="000000"/>
        </w:rPr>
        <w:tab/>
        <w:t xml:space="preserve"> </w:t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</w:r>
      <w:r w:rsidR="00CF18C5" w:rsidRPr="00F15640">
        <w:rPr>
          <w:rFonts w:asciiTheme="minorHAnsi" w:hAnsiTheme="minorHAnsi"/>
          <w:color w:val="000000"/>
        </w:rPr>
        <w:tab/>
      </w:r>
      <w:r w:rsidR="00546588" w:rsidRPr="00F15640">
        <w:rPr>
          <w:rFonts w:asciiTheme="minorHAnsi" w:hAnsiTheme="minorHAnsi"/>
          <w:color w:val="000000"/>
        </w:rPr>
        <w:t xml:space="preserve">          </w:t>
      </w:r>
      <w:r w:rsidR="00CF18C5" w:rsidRPr="00F15640">
        <w:rPr>
          <w:rFonts w:asciiTheme="minorHAnsi" w:hAnsiTheme="minorHAnsi"/>
          <w:color w:val="000000"/>
        </w:rPr>
        <w:t xml:space="preserve">  (podpis)   ……………………………………</w:t>
      </w:r>
      <w:r w:rsidR="00CF18C5" w:rsidRPr="00F15640">
        <w:rPr>
          <w:rFonts w:asciiTheme="minorHAnsi" w:eastAsia="Calibri" w:hAnsiTheme="minorHAnsi" w:cs="Calibri"/>
          <w:i/>
          <w:color w:val="000000"/>
        </w:rPr>
        <w:t xml:space="preserve">     </w:t>
      </w:r>
    </w:p>
    <w:p w:rsidR="009E4EF2" w:rsidRPr="00F15640" w:rsidRDefault="009E4EF2" w:rsidP="006C0E4A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9D70C2" w:rsidRPr="00F15640" w:rsidRDefault="009D70C2" w:rsidP="006C0E4A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9D70C2" w:rsidRPr="00F15640" w:rsidRDefault="009D70C2" w:rsidP="006C0E4A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9D70C2" w:rsidRPr="00F15640" w:rsidRDefault="009D70C2" w:rsidP="006C0E4A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9D70C2" w:rsidRPr="00F15640" w:rsidRDefault="009D70C2" w:rsidP="006C0E4A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9D70C2" w:rsidRPr="00A94468" w:rsidRDefault="009D70C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A94468" w:rsidRDefault="00CF18C5" w:rsidP="006C0E4A">
      <w:pPr>
        <w:spacing w:after="0" w:line="240" w:lineRule="auto"/>
        <w:ind w:firstLine="708"/>
        <w:jc w:val="right"/>
      </w:pPr>
      <w:r w:rsidRPr="00A94468">
        <w:rPr>
          <w:b/>
          <w:color w:val="000000"/>
        </w:rPr>
        <w:t>Załącznik nr 5 do Ogłoszenia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A94468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A94468">
        <w:rPr>
          <w:rFonts w:eastAsia="Calibri" w:cs="Arial"/>
          <w:b/>
          <w:lang w:eastAsia="pl-PL"/>
        </w:rPr>
        <w:t>5</w:t>
      </w:r>
      <w:r w:rsidR="00F84507" w:rsidRPr="00A94468">
        <w:rPr>
          <w:rFonts w:eastAsia="Calibri" w:cs="Arial"/>
          <w:b/>
          <w:lang w:eastAsia="pl-PL"/>
        </w:rPr>
        <w:t xml:space="preserve"> </w:t>
      </w:r>
      <w:r w:rsidRPr="00A94468">
        <w:rPr>
          <w:rFonts w:eastAsia="Calibri" w:cs="Arial"/>
          <w:b/>
          <w:lang w:eastAsia="pl-PL"/>
        </w:rPr>
        <w:t xml:space="preserve"> </w:t>
      </w:r>
      <w:r w:rsidR="00CF18C5" w:rsidRPr="00A94468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A94468">
        <w:rPr>
          <w:rFonts w:cs="Arial"/>
          <w:b/>
          <w:lang w:eastAsia="pl-PL"/>
        </w:rPr>
        <w:t xml:space="preserve">- </w:t>
      </w:r>
      <w:r w:rsidR="00014D43" w:rsidRPr="00A94468">
        <w:rPr>
          <w:color w:val="000000"/>
        </w:rPr>
        <w:t xml:space="preserve">dotyczy </w:t>
      </w:r>
      <w:r w:rsidR="00467C1E" w:rsidRPr="00A94468">
        <w:rPr>
          <w:color w:val="000000"/>
        </w:rPr>
        <w:t>wszystkich Oferentów</w:t>
      </w:r>
      <w:r w:rsidR="00014D43" w:rsidRPr="00A94468">
        <w:rPr>
          <w:bCs/>
          <w:color w:val="000000"/>
          <w:lang w:eastAsia="en-US"/>
        </w:rPr>
        <w:t>.</w:t>
      </w:r>
    </w:p>
    <w:p w:rsidR="00CF18C5" w:rsidRPr="00A94468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</w:pPr>
      <w:r w:rsidRPr="00A94468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A94468">
        <w:rPr>
          <w:rFonts w:cs="Arial"/>
        </w:rPr>
        <w:t xml:space="preserve">Instytut Pomnik Centrum Zdrowia Dziecka w Warszawie </w:t>
      </w:r>
      <w:r w:rsidRPr="00A94468">
        <w:rPr>
          <w:rFonts w:eastAsia="Calibri" w:cs="Arial"/>
          <w:lang w:eastAsia="pl-PL"/>
        </w:rPr>
        <w:t xml:space="preserve"> konkursów na </w:t>
      </w:r>
      <w:r w:rsidRPr="00A94468">
        <w:rPr>
          <w:rFonts w:eastAsia="Calibri" w:cs="Arial"/>
          <w:lang w:eastAsia="en-US"/>
        </w:rPr>
        <w:t>świadczenia zdrowotne opartych o ustawę o działalności leczniczej,</w:t>
      </w:r>
      <w:r w:rsidR="00796476" w:rsidRPr="00A94468">
        <w:rPr>
          <w:rFonts w:eastAsia="Calibri" w:cs="Arial"/>
          <w:lang w:eastAsia="pl-PL"/>
        </w:rPr>
        <w:t xml:space="preserve"> </w:t>
      </w:r>
      <w:r w:rsidRPr="00A94468">
        <w:rPr>
          <w:rFonts w:eastAsia="Calibri" w:cs="Arial"/>
          <w:lang w:eastAsia="pl-PL"/>
        </w:rPr>
        <w:t>na podstawie art. 6 ust.1 pkt a</w:t>
      </w:r>
      <w:r w:rsidRPr="00A94468">
        <w:rPr>
          <w:rFonts w:eastAsia="Calibri" w:cs="Arial"/>
          <w:lang w:eastAsia="en-US"/>
        </w:rPr>
        <w:t xml:space="preserve"> Rozporządzenia Parlamentu Europejskie</w:t>
      </w:r>
      <w:r w:rsidR="00796476" w:rsidRPr="00A94468">
        <w:rPr>
          <w:rFonts w:eastAsia="Calibri" w:cs="Arial"/>
          <w:lang w:eastAsia="en-US"/>
        </w:rPr>
        <w:t xml:space="preserve">go i Rady (UE) 2016/679 </w:t>
      </w:r>
      <w:r w:rsidR="007F47E1" w:rsidRPr="00A94468">
        <w:rPr>
          <w:rFonts w:eastAsia="Calibri" w:cs="Arial"/>
          <w:lang w:eastAsia="en-US"/>
        </w:rPr>
        <w:br/>
      </w:r>
      <w:r w:rsidR="00796476" w:rsidRPr="00A94468">
        <w:rPr>
          <w:rFonts w:eastAsia="Calibri" w:cs="Arial"/>
          <w:lang w:eastAsia="en-US"/>
        </w:rPr>
        <w:t xml:space="preserve">z dnia </w:t>
      </w:r>
      <w:r w:rsidRPr="00A94468">
        <w:rPr>
          <w:rFonts w:eastAsia="Calibri" w:cs="Arial"/>
          <w:lang w:eastAsia="en-US"/>
        </w:rPr>
        <w:t>27 kwietnia 2016 r. w sprawie ochrony osób fizycznych w związku z p</w:t>
      </w:r>
      <w:r w:rsidR="00796476" w:rsidRPr="00A94468">
        <w:rPr>
          <w:rFonts w:eastAsia="Calibri" w:cs="Arial"/>
          <w:lang w:eastAsia="en-US"/>
        </w:rPr>
        <w:t xml:space="preserve">rzetwarzaniem danych osobowych </w:t>
      </w:r>
      <w:r w:rsidRPr="00A94468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A94468">
        <w:rPr>
          <w:rFonts w:eastAsia="Calibri" w:cs="Arial"/>
          <w:lang w:eastAsia="pl-PL"/>
        </w:rPr>
        <w:t xml:space="preserve"> wyrażam zgodę </w:t>
      </w:r>
      <w:r w:rsidR="007F47E1" w:rsidRPr="00A94468">
        <w:rPr>
          <w:rFonts w:eastAsia="Calibri" w:cs="Arial"/>
          <w:lang w:eastAsia="pl-PL"/>
        </w:rPr>
        <w:br/>
      </w:r>
      <w:r w:rsidRPr="00A94468">
        <w:rPr>
          <w:rFonts w:eastAsia="Calibri" w:cs="Arial"/>
          <w:lang w:eastAsia="pl-PL"/>
        </w:rPr>
        <w:t xml:space="preserve">na przetwarzanie moich danych osobowych przez </w:t>
      </w:r>
      <w:r w:rsidRPr="00A94468">
        <w:rPr>
          <w:rFonts w:cs="Arial"/>
        </w:rPr>
        <w:t>Instytut Pomnik Centrum Zdrowia Dziecka w Warszawie.</w:t>
      </w:r>
    </w:p>
    <w:p w:rsidR="00CF18C5" w:rsidRPr="00A94468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A94468">
        <w:rPr>
          <w:rFonts w:cs="Arial"/>
        </w:rPr>
        <w:t>Jednocześnie oświadczam, że znana jest mi treść klauzuli informacyjnej dotyczącej przetwarzania moich danych osobowych.</w:t>
      </w: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A94468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A94468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A94468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="00014D43"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b/>
          <w:lang w:eastAsia="pl-PL"/>
        </w:rPr>
        <w:tab/>
      </w:r>
      <w:r w:rsidRPr="00A94468">
        <w:rPr>
          <w:rFonts w:eastAsia="Calibri" w:cs="Arial"/>
          <w:lang w:eastAsia="pl-PL"/>
        </w:rPr>
        <w:t>Podpis ………………………………..</w:t>
      </w:r>
    </w:p>
    <w:p w:rsidR="00527C32" w:rsidRPr="00A94468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A94468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Pr="00A94468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  <w:r w:rsidRPr="00A94468">
        <w:rPr>
          <w:rFonts w:eastAsia="Calibri" w:cs="Arial"/>
          <w:b/>
          <w:noProof/>
          <w:lang w:eastAsia="en-US"/>
        </w:rPr>
        <w:tab/>
      </w: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A94468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A94468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7FC6" w:rsidRDefault="00517FC6">
      <w:pPr>
        <w:spacing w:after="0" w:line="240" w:lineRule="auto"/>
      </w:pPr>
      <w:r>
        <w:separator/>
      </w:r>
    </w:p>
  </w:endnote>
  <w:endnote w:type="continuationSeparator" w:id="1">
    <w:p w:rsidR="00517FC6" w:rsidRDefault="00517F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7FC6" w:rsidRDefault="00112E8A">
    <w:pPr>
      <w:pStyle w:val="Stopka"/>
      <w:jc w:val="right"/>
    </w:pPr>
    <w:fldSimple w:instr=" PAGE   \* MERGEFORMAT ">
      <w:r w:rsidR="008A7C96">
        <w:rPr>
          <w:noProof/>
        </w:rPr>
        <w:t>1</w:t>
      </w:r>
    </w:fldSimple>
  </w:p>
  <w:p w:rsidR="00517FC6" w:rsidRDefault="00517FC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7FC6" w:rsidRDefault="00517FC6">
      <w:pPr>
        <w:spacing w:after="0" w:line="240" w:lineRule="auto"/>
      </w:pPr>
      <w:r>
        <w:separator/>
      </w:r>
    </w:p>
  </w:footnote>
  <w:footnote w:type="continuationSeparator" w:id="1">
    <w:p w:rsidR="00517FC6" w:rsidRDefault="00517F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7FC6" w:rsidRDefault="00517FC6">
    <w:pPr>
      <w:pStyle w:val="Nagwek"/>
    </w:pPr>
    <w:r>
      <w:rPr>
        <w:rFonts w:ascii="Arial Narrow" w:hAnsi="Arial Narrow" w:cs="Arial Narrow"/>
        <w:b/>
        <w:sz w:val="22"/>
        <w:szCs w:val="22"/>
      </w:rPr>
      <w:t>KO/CZD/113/22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7FC6" w:rsidRDefault="00517FC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7FC6" w:rsidRDefault="00E04B13">
    <w:pPr>
      <w:pStyle w:val="Nagwek"/>
    </w:pPr>
    <w:r>
      <w:rPr>
        <w:rFonts w:ascii="Arial Narrow" w:hAnsi="Arial Narrow" w:cs="Arial Narrow"/>
        <w:b/>
        <w:sz w:val="22"/>
        <w:szCs w:val="22"/>
      </w:rPr>
      <w:t>KO/CZD/11</w:t>
    </w:r>
    <w:r w:rsidR="00517FC6">
      <w:rPr>
        <w:rFonts w:ascii="Arial Narrow" w:hAnsi="Arial Narrow" w:cs="Arial Narrow"/>
        <w:b/>
        <w:sz w:val="22"/>
        <w:szCs w:val="22"/>
      </w:rPr>
      <w:t>3/22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7FC6" w:rsidRDefault="00517FC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-252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CF03FA"/>
    <w:multiLevelType w:val="singleLevel"/>
    <w:tmpl w:val="0000000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1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1F220AA"/>
    <w:multiLevelType w:val="hybridMultilevel"/>
    <w:tmpl w:val="DEF29524"/>
    <w:lvl w:ilvl="0" w:tplc="FF40FED2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multilevel"/>
    <w:tmpl w:val="3D7056E2"/>
    <w:name w:val="WW8Num292"/>
    <w:lvl w:ilvl="0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435" w:hanging="435"/>
      </w:pPr>
      <w:rPr>
        <w:rFonts w:hint="default"/>
        <w:b/>
        <w:color w:val="000000"/>
      </w:rPr>
    </w:lvl>
    <w:lvl w:ilvl="2">
      <w:start w:val="2"/>
      <w:numFmt w:val="decimal"/>
      <w:isLgl/>
      <w:lvlText w:val="%1.%2.%3"/>
      <w:lvlJc w:val="left"/>
      <w:pPr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b/>
        <w:color w:val="000000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b/>
        <w:color w:val="000000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b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b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b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  <w:b/>
        <w:color w:val="000000"/>
      </w:r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8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254915"/>
    <w:multiLevelType w:val="hybridMultilevel"/>
    <w:tmpl w:val="EF509882"/>
    <w:lvl w:ilvl="0" w:tplc="CD82896E">
      <w:start w:val="12"/>
      <w:numFmt w:val="decimal"/>
      <w:lvlText w:val="%1."/>
      <w:lvlJc w:val="left"/>
      <w:pPr>
        <w:ind w:left="144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0">
    <w:nsid w:val="7BAC5618"/>
    <w:multiLevelType w:val="multilevel"/>
    <w:tmpl w:val="1E10BB4A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8"/>
  </w:num>
  <w:num w:numId="19">
    <w:abstractNumId w:val="46"/>
  </w:num>
  <w:num w:numId="20">
    <w:abstractNumId w:val="43"/>
  </w:num>
  <w:num w:numId="21">
    <w:abstractNumId w:val="82"/>
  </w:num>
  <w:num w:numId="22">
    <w:abstractNumId w:val="75"/>
  </w:num>
  <w:num w:numId="23">
    <w:abstractNumId w:val="54"/>
  </w:num>
  <w:num w:numId="24">
    <w:abstractNumId w:val="65"/>
  </w:num>
  <w:num w:numId="25">
    <w:abstractNumId w:val="63"/>
  </w:num>
  <w:num w:numId="26">
    <w:abstractNumId w:val="58"/>
  </w:num>
  <w:num w:numId="27">
    <w:abstractNumId w:val="69"/>
  </w:num>
  <w:num w:numId="28">
    <w:abstractNumId w:val="81"/>
  </w:num>
  <w:num w:numId="29">
    <w:abstractNumId w:val="71"/>
  </w:num>
  <w:num w:numId="30">
    <w:abstractNumId w:val="80"/>
  </w:num>
  <w:num w:numId="31">
    <w:abstractNumId w:val="52"/>
  </w:num>
  <w:num w:numId="32">
    <w:abstractNumId w:val="55"/>
  </w:num>
  <w:num w:numId="33">
    <w:abstractNumId w:val="67"/>
  </w:num>
  <w:num w:numId="34">
    <w:abstractNumId w:val="45"/>
  </w:num>
  <w:num w:numId="35">
    <w:abstractNumId w:val="70"/>
  </w:num>
  <w:num w:numId="36">
    <w:abstractNumId w:val="89"/>
  </w:num>
  <w:num w:numId="37">
    <w:abstractNumId w:val="83"/>
  </w:num>
  <w:num w:numId="38">
    <w:abstractNumId w:val="61"/>
  </w:num>
  <w:num w:numId="39">
    <w:abstractNumId w:val="50"/>
  </w:num>
  <w:num w:numId="40">
    <w:abstractNumId w:val="60"/>
  </w:num>
  <w:num w:numId="41">
    <w:abstractNumId w:val="73"/>
  </w:num>
  <w:num w:numId="42">
    <w:abstractNumId w:val="87"/>
  </w:num>
  <w:num w:numId="43">
    <w:abstractNumId w:val="76"/>
  </w:num>
  <w:num w:numId="44">
    <w:abstractNumId w:val="48"/>
  </w:num>
  <w:num w:numId="45">
    <w:abstractNumId w:val="51"/>
  </w:num>
  <w:num w:numId="46">
    <w:abstractNumId w:val="49"/>
  </w:num>
  <w:num w:numId="47">
    <w:abstractNumId w:val="62"/>
  </w:num>
  <w:num w:numId="48">
    <w:abstractNumId w:val="79"/>
  </w:num>
  <w:num w:numId="49">
    <w:abstractNumId w:val="56"/>
  </w:num>
  <w:num w:numId="50">
    <w:abstractNumId w:val="77"/>
  </w:num>
  <w:num w:numId="51">
    <w:abstractNumId w:val="53"/>
  </w:num>
  <w:num w:numId="52">
    <w:abstractNumId w:val="44"/>
  </w:num>
  <w:num w:numId="53">
    <w:abstractNumId w:val="85"/>
  </w:num>
  <w:num w:numId="54">
    <w:abstractNumId w:val="78"/>
  </w:num>
  <w:num w:numId="55">
    <w:abstractNumId w:val="90"/>
  </w:num>
  <w:num w:numId="56">
    <w:abstractNumId w:val="66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47E10"/>
    <w:rsid w:val="00053644"/>
    <w:rsid w:val="00061FF4"/>
    <w:rsid w:val="0006564C"/>
    <w:rsid w:val="00066FC1"/>
    <w:rsid w:val="00067295"/>
    <w:rsid w:val="00075452"/>
    <w:rsid w:val="00076576"/>
    <w:rsid w:val="000819FD"/>
    <w:rsid w:val="000900AE"/>
    <w:rsid w:val="000905BD"/>
    <w:rsid w:val="00091108"/>
    <w:rsid w:val="00093293"/>
    <w:rsid w:val="0009710F"/>
    <w:rsid w:val="000B3012"/>
    <w:rsid w:val="000C7573"/>
    <w:rsid w:val="000D2DF0"/>
    <w:rsid w:val="000E6103"/>
    <w:rsid w:val="000F69C1"/>
    <w:rsid w:val="001001B1"/>
    <w:rsid w:val="00101DDB"/>
    <w:rsid w:val="00106A14"/>
    <w:rsid w:val="00111A6F"/>
    <w:rsid w:val="00112E8A"/>
    <w:rsid w:val="001167E2"/>
    <w:rsid w:val="001226D2"/>
    <w:rsid w:val="001433D5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0E94"/>
    <w:rsid w:val="001D13E5"/>
    <w:rsid w:val="001D233D"/>
    <w:rsid w:val="001D7509"/>
    <w:rsid w:val="001E01EB"/>
    <w:rsid w:val="001E1388"/>
    <w:rsid w:val="001E1519"/>
    <w:rsid w:val="001E1AB8"/>
    <w:rsid w:val="001E4DEE"/>
    <w:rsid w:val="001F0010"/>
    <w:rsid w:val="001F3C39"/>
    <w:rsid w:val="001F4CF1"/>
    <w:rsid w:val="0020029D"/>
    <w:rsid w:val="00207AC0"/>
    <w:rsid w:val="00211878"/>
    <w:rsid w:val="002129E4"/>
    <w:rsid w:val="00236206"/>
    <w:rsid w:val="00245748"/>
    <w:rsid w:val="0025171D"/>
    <w:rsid w:val="002566C5"/>
    <w:rsid w:val="00256B10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37550"/>
    <w:rsid w:val="00345C70"/>
    <w:rsid w:val="00363EDA"/>
    <w:rsid w:val="00365C44"/>
    <w:rsid w:val="0036750E"/>
    <w:rsid w:val="0037706E"/>
    <w:rsid w:val="003779F7"/>
    <w:rsid w:val="003955C2"/>
    <w:rsid w:val="0039783E"/>
    <w:rsid w:val="003A13B6"/>
    <w:rsid w:val="003B03B1"/>
    <w:rsid w:val="003B43D0"/>
    <w:rsid w:val="003B6132"/>
    <w:rsid w:val="003C16EE"/>
    <w:rsid w:val="003D069F"/>
    <w:rsid w:val="003D1FC3"/>
    <w:rsid w:val="003D4A21"/>
    <w:rsid w:val="003D5A43"/>
    <w:rsid w:val="003E6C5B"/>
    <w:rsid w:val="003E7668"/>
    <w:rsid w:val="003E7CBE"/>
    <w:rsid w:val="003E7FAA"/>
    <w:rsid w:val="003F6FCD"/>
    <w:rsid w:val="00400484"/>
    <w:rsid w:val="0041280B"/>
    <w:rsid w:val="00427202"/>
    <w:rsid w:val="004273ED"/>
    <w:rsid w:val="0043758C"/>
    <w:rsid w:val="00444E2F"/>
    <w:rsid w:val="00445817"/>
    <w:rsid w:val="00446C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0392A"/>
    <w:rsid w:val="00511A8F"/>
    <w:rsid w:val="00517FC6"/>
    <w:rsid w:val="00522101"/>
    <w:rsid w:val="00522F23"/>
    <w:rsid w:val="00527C32"/>
    <w:rsid w:val="00530363"/>
    <w:rsid w:val="00531A57"/>
    <w:rsid w:val="00532DF2"/>
    <w:rsid w:val="00540C69"/>
    <w:rsid w:val="00541CF3"/>
    <w:rsid w:val="00541EF2"/>
    <w:rsid w:val="0054594B"/>
    <w:rsid w:val="00546588"/>
    <w:rsid w:val="005509CB"/>
    <w:rsid w:val="00552829"/>
    <w:rsid w:val="00560B24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27C6"/>
    <w:rsid w:val="005F6C76"/>
    <w:rsid w:val="00602C01"/>
    <w:rsid w:val="00605636"/>
    <w:rsid w:val="006161D4"/>
    <w:rsid w:val="006215AC"/>
    <w:rsid w:val="00624A1E"/>
    <w:rsid w:val="00637C8B"/>
    <w:rsid w:val="00645488"/>
    <w:rsid w:val="0065539A"/>
    <w:rsid w:val="00657435"/>
    <w:rsid w:val="006771A1"/>
    <w:rsid w:val="00680557"/>
    <w:rsid w:val="0068567F"/>
    <w:rsid w:val="0068756C"/>
    <w:rsid w:val="006941B0"/>
    <w:rsid w:val="006957BF"/>
    <w:rsid w:val="006C0E4A"/>
    <w:rsid w:val="006C52CA"/>
    <w:rsid w:val="006D62E2"/>
    <w:rsid w:val="006E7BB9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510DE"/>
    <w:rsid w:val="00754049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8FF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2B60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A7C96"/>
    <w:rsid w:val="008C0A8D"/>
    <w:rsid w:val="008C274A"/>
    <w:rsid w:val="008C2E20"/>
    <w:rsid w:val="008D3508"/>
    <w:rsid w:val="008D5D60"/>
    <w:rsid w:val="008E1A0A"/>
    <w:rsid w:val="008E1B88"/>
    <w:rsid w:val="008F08CC"/>
    <w:rsid w:val="008F204E"/>
    <w:rsid w:val="008F5197"/>
    <w:rsid w:val="008F776E"/>
    <w:rsid w:val="00900142"/>
    <w:rsid w:val="00903A6A"/>
    <w:rsid w:val="00904852"/>
    <w:rsid w:val="00905909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19C7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44F5"/>
    <w:rsid w:val="009C616A"/>
    <w:rsid w:val="009D47BB"/>
    <w:rsid w:val="009D70C2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4876"/>
    <w:rsid w:val="00A27FD4"/>
    <w:rsid w:val="00A32196"/>
    <w:rsid w:val="00A338AD"/>
    <w:rsid w:val="00A41887"/>
    <w:rsid w:val="00A5354D"/>
    <w:rsid w:val="00A62577"/>
    <w:rsid w:val="00A62E02"/>
    <w:rsid w:val="00A630E1"/>
    <w:rsid w:val="00A66BD7"/>
    <w:rsid w:val="00A70A62"/>
    <w:rsid w:val="00A712D6"/>
    <w:rsid w:val="00A75D87"/>
    <w:rsid w:val="00A90E15"/>
    <w:rsid w:val="00A93F6F"/>
    <w:rsid w:val="00A94468"/>
    <w:rsid w:val="00AA5C68"/>
    <w:rsid w:val="00AB1BED"/>
    <w:rsid w:val="00AB2D98"/>
    <w:rsid w:val="00AB32C5"/>
    <w:rsid w:val="00AC2808"/>
    <w:rsid w:val="00AC57EC"/>
    <w:rsid w:val="00AC6E33"/>
    <w:rsid w:val="00AD2551"/>
    <w:rsid w:val="00AD3662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6943"/>
    <w:rsid w:val="00B974FB"/>
    <w:rsid w:val="00BB10A1"/>
    <w:rsid w:val="00BB7DA4"/>
    <w:rsid w:val="00BC2C39"/>
    <w:rsid w:val="00BC74CF"/>
    <w:rsid w:val="00BD4D84"/>
    <w:rsid w:val="00BD59C5"/>
    <w:rsid w:val="00BE433D"/>
    <w:rsid w:val="00BF38EB"/>
    <w:rsid w:val="00BF462A"/>
    <w:rsid w:val="00C13558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A02DA"/>
    <w:rsid w:val="00CA5A6A"/>
    <w:rsid w:val="00CB0C24"/>
    <w:rsid w:val="00CB28D9"/>
    <w:rsid w:val="00CB3CAD"/>
    <w:rsid w:val="00CC4A0D"/>
    <w:rsid w:val="00CD4E30"/>
    <w:rsid w:val="00CE12D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5BFE"/>
    <w:rsid w:val="00D66958"/>
    <w:rsid w:val="00D73B05"/>
    <w:rsid w:val="00D93858"/>
    <w:rsid w:val="00D96560"/>
    <w:rsid w:val="00DA2489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DF7451"/>
    <w:rsid w:val="00E0495B"/>
    <w:rsid w:val="00E04B1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6B3C"/>
    <w:rsid w:val="00ED778C"/>
    <w:rsid w:val="00EE188C"/>
    <w:rsid w:val="00EE220B"/>
    <w:rsid w:val="00EF530D"/>
    <w:rsid w:val="00F0511F"/>
    <w:rsid w:val="00F13267"/>
    <w:rsid w:val="00F15640"/>
    <w:rsid w:val="00F1585F"/>
    <w:rsid w:val="00F20352"/>
    <w:rsid w:val="00F2551B"/>
    <w:rsid w:val="00F27ACD"/>
    <w:rsid w:val="00F311B4"/>
    <w:rsid w:val="00F3436B"/>
    <w:rsid w:val="00F426D4"/>
    <w:rsid w:val="00F6031A"/>
    <w:rsid w:val="00F6649C"/>
    <w:rsid w:val="00F66B3B"/>
    <w:rsid w:val="00F66B4C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1545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C44F5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9C44F5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9C44F5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9C44F5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9C44F5"/>
  </w:style>
  <w:style w:type="character" w:customStyle="1" w:styleId="WW8Num1z1">
    <w:name w:val="WW8Num1z1"/>
    <w:rsid w:val="009C44F5"/>
  </w:style>
  <w:style w:type="character" w:customStyle="1" w:styleId="WW8Num1z2">
    <w:name w:val="WW8Num1z2"/>
    <w:rsid w:val="009C44F5"/>
  </w:style>
  <w:style w:type="character" w:customStyle="1" w:styleId="WW8Num1z3">
    <w:name w:val="WW8Num1z3"/>
    <w:rsid w:val="009C44F5"/>
  </w:style>
  <w:style w:type="character" w:customStyle="1" w:styleId="WW8Num1z4">
    <w:name w:val="WW8Num1z4"/>
    <w:rsid w:val="009C44F5"/>
  </w:style>
  <w:style w:type="character" w:customStyle="1" w:styleId="WW8Num1z5">
    <w:name w:val="WW8Num1z5"/>
    <w:rsid w:val="009C44F5"/>
  </w:style>
  <w:style w:type="character" w:customStyle="1" w:styleId="WW8Num1z6">
    <w:name w:val="WW8Num1z6"/>
    <w:rsid w:val="009C44F5"/>
  </w:style>
  <w:style w:type="character" w:customStyle="1" w:styleId="WW8Num1z7">
    <w:name w:val="WW8Num1z7"/>
    <w:rsid w:val="009C44F5"/>
  </w:style>
  <w:style w:type="character" w:customStyle="1" w:styleId="WW8Num1z8">
    <w:name w:val="WW8Num1z8"/>
    <w:rsid w:val="009C44F5"/>
  </w:style>
  <w:style w:type="character" w:customStyle="1" w:styleId="WW8Num2z0">
    <w:name w:val="WW8Num2z0"/>
    <w:rsid w:val="009C44F5"/>
  </w:style>
  <w:style w:type="character" w:customStyle="1" w:styleId="WW8Num3z0">
    <w:name w:val="WW8Num3z0"/>
    <w:rsid w:val="009C44F5"/>
    <w:rPr>
      <w:color w:val="000000"/>
    </w:rPr>
  </w:style>
  <w:style w:type="character" w:customStyle="1" w:styleId="WW8Num4z0">
    <w:name w:val="WW8Num4z0"/>
    <w:rsid w:val="009C44F5"/>
    <w:rPr>
      <w:rFonts w:eastAsia="Calibri" w:cs="Arial Narrow"/>
      <w:color w:val="000000"/>
    </w:rPr>
  </w:style>
  <w:style w:type="character" w:customStyle="1" w:styleId="WW8Num5z0">
    <w:name w:val="WW8Num5z0"/>
    <w:rsid w:val="009C44F5"/>
  </w:style>
  <w:style w:type="character" w:customStyle="1" w:styleId="WW8Num6z0">
    <w:name w:val="WW8Num6z0"/>
    <w:rsid w:val="009C44F5"/>
    <w:rPr>
      <w:color w:val="000000"/>
    </w:rPr>
  </w:style>
  <w:style w:type="character" w:customStyle="1" w:styleId="WW8Num7z0">
    <w:name w:val="WW8Num7z0"/>
    <w:rsid w:val="009C44F5"/>
    <w:rPr>
      <w:color w:val="000000"/>
    </w:rPr>
  </w:style>
  <w:style w:type="character" w:customStyle="1" w:styleId="WW8Num8z0">
    <w:name w:val="WW8Num8z0"/>
    <w:rsid w:val="009C44F5"/>
    <w:rPr>
      <w:rFonts w:hint="default"/>
      <w:b/>
    </w:rPr>
  </w:style>
  <w:style w:type="character" w:customStyle="1" w:styleId="WW8Num8z1">
    <w:name w:val="WW8Num8z1"/>
    <w:rsid w:val="009C44F5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9C44F5"/>
    <w:rPr>
      <w:rFonts w:hint="default"/>
    </w:rPr>
  </w:style>
  <w:style w:type="character" w:customStyle="1" w:styleId="WW8Num8z3">
    <w:name w:val="WW8Num8z3"/>
    <w:rsid w:val="009C44F5"/>
  </w:style>
  <w:style w:type="character" w:customStyle="1" w:styleId="WW8Num8z4">
    <w:name w:val="WW8Num8z4"/>
    <w:rsid w:val="009C44F5"/>
  </w:style>
  <w:style w:type="character" w:customStyle="1" w:styleId="WW8Num8z5">
    <w:name w:val="WW8Num8z5"/>
    <w:rsid w:val="009C44F5"/>
  </w:style>
  <w:style w:type="character" w:customStyle="1" w:styleId="WW8Num8z6">
    <w:name w:val="WW8Num8z6"/>
    <w:rsid w:val="009C44F5"/>
  </w:style>
  <w:style w:type="character" w:customStyle="1" w:styleId="WW8Num8z7">
    <w:name w:val="WW8Num8z7"/>
    <w:rsid w:val="009C44F5"/>
  </w:style>
  <w:style w:type="character" w:customStyle="1" w:styleId="WW8Num8z8">
    <w:name w:val="WW8Num8z8"/>
    <w:rsid w:val="009C44F5"/>
  </w:style>
  <w:style w:type="character" w:customStyle="1" w:styleId="WW8Num9z0">
    <w:name w:val="WW8Num9z0"/>
    <w:rsid w:val="009C44F5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9C44F5"/>
    <w:rPr>
      <w:rFonts w:hint="default"/>
      <w:bCs/>
      <w:color w:val="auto"/>
    </w:rPr>
  </w:style>
  <w:style w:type="character" w:customStyle="1" w:styleId="WW8Num11z0">
    <w:name w:val="WW8Num11z0"/>
    <w:rsid w:val="009C44F5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9C44F5"/>
    <w:rPr>
      <w:rFonts w:cs="Arial" w:hint="default"/>
      <w:color w:val="000000"/>
    </w:rPr>
  </w:style>
  <w:style w:type="character" w:customStyle="1" w:styleId="WW8Num13z0">
    <w:name w:val="WW8Num13z0"/>
    <w:rsid w:val="009C44F5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9C44F5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9C44F5"/>
  </w:style>
  <w:style w:type="character" w:customStyle="1" w:styleId="WW8Num16z0">
    <w:name w:val="WW8Num16z0"/>
    <w:rsid w:val="009C44F5"/>
    <w:rPr>
      <w:rFonts w:hint="default"/>
      <w:b/>
      <w:color w:val="000000"/>
    </w:rPr>
  </w:style>
  <w:style w:type="character" w:customStyle="1" w:styleId="WW8Num17z0">
    <w:name w:val="WW8Num17z0"/>
    <w:rsid w:val="009C44F5"/>
    <w:rPr>
      <w:rFonts w:hint="default"/>
      <w:color w:val="auto"/>
      <w:lang w:eastAsia="en-US"/>
    </w:rPr>
  </w:style>
  <w:style w:type="character" w:customStyle="1" w:styleId="WW8Num18z0">
    <w:name w:val="WW8Num18z0"/>
    <w:rsid w:val="009C44F5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9C44F5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9C44F5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9C44F5"/>
    <w:rPr>
      <w:rFonts w:eastAsia="Calibri" w:cs="Arial Narrow"/>
      <w:color w:val="000000"/>
    </w:rPr>
  </w:style>
  <w:style w:type="character" w:customStyle="1" w:styleId="WW8Num22z0">
    <w:name w:val="WW8Num22z0"/>
    <w:rsid w:val="009C44F5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9C44F5"/>
    <w:rPr>
      <w:rFonts w:hint="default"/>
      <w:bCs/>
      <w:color w:val="auto"/>
    </w:rPr>
  </w:style>
  <w:style w:type="character" w:customStyle="1" w:styleId="WW8Num24z0">
    <w:name w:val="WW8Num24z0"/>
    <w:rsid w:val="009C44F5"/>
    <w:rPr>
      <w:color w:val="000000"/>
    </w:rPr>
  </w:style>
  <w:style w:type="character" w:customStyle="1" w:styleId="WW8Num25z0">
    <w:name w:val="WW8Num25z0"/>
    <w:rsid w:val="009C44F5"/>
    <w:rPr>
      <w:b w:val="0"/>
      <w:color w:val="000000"/>
    </w:rPr>
  </w:style>
  <w:style w:type="character" w:customStyle="1" w:styleId="WW8Num26z0">
    <w:name w:val="WW8Num26z0"/>
    <w:rsid w:val="009C44F5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9C44F5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9C44F5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9C44F5"/>
    <w:rPr>
      <w:rFonts w:hint="default"/>
    </w:rPr>
  </w:style>
  <w:style w:type="character" w:customStyle="1" w:styleId="WW8Num28z0">
    <w:name w:val="WW8Num28z0"/>
    <w:rsid w:val="009C44F5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9C44F5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9C44F5"/>
    <w:rPr>
      <w:b w:val="0"/>
      <w:color w:val="000000"/>
    </w:rPr>
  </w:style>
  <w:style w:type="character" w:customStyle="1" w:styleId="WW8Num31z0">
    <w:name w:val="WW8Num31z0"/>
    <w:rsid w:val="009C44F5"/>
    <w:rPr>
      <w:color w:val="000000"/>
    </w:rPr>
  </w:style>
  <w:style w:type="character" w:customStyle="1" w:styleId="WW8Num32z0">
    <w:name w:val="WW8Num32z0"/>
    <w:rsid w:val="009C44F5"/>
    <w:rPr>
      <w:rFonts w:hint="default"/>
      <w:bCs/>
      <w:color w:val="auto"/>
    </w:rPr>
  </w:style>
  <w:style w:type="character" w:customStyle="1" w:styleId="WW8Num33z0">
    <w:name w:val="WW8Num33z0"/>
    <w:rsid w:val="009C44F5"/>
    <w:rPr>
      <w:rFonts w:ascii="Calibri" w:eastAsia="Times New Roman" w:hAnsi="Calibri" w:cs="Times New Roman"/>
    </w:rPr>
  </w:style>
  <w:style w:type="character" w:customStyle="1" w:styleId="WW8Num34z0">
    <w:name w:val="WW8Num34z0"/>
    <w:rsid w:val="009C44F5"/>
    <w:rPr>
      <w:color w:val="000000"/>
    </w:rPr>
  </w:style>
  <w:style w:type="character" w:customStyle="1" w:styleId="WW8Num35z0">
    <w:name w:val="WW8Num35z0"/>
    <w:rsid w:val="009C44F5"/>
    <w:rPr>
      <w:rFonts w:hint="default"/>
      <w:color w:val="000000"/>
    </w:rPr>
  </w:style>
  <w:style w:type="character" w:customStyle="1" w:styleId="WW8Num36z0">
    <w:name w:val="WW8Num36z0"/>
    <w:rsid w:val="009C44F5"/>
    <w:rPr>
      <w:color w:val="000000"/>
    </w:rPr>
  </w:style>
  <w:style w:type="character" w:customStyle="1" w:styleId="WW8Num37z0">
    <w:name w:val="WW8Num37z0"/>
    <w:rsid w:val="009C44F5"/>
    <w:rPr>
      <w:rFonts w:hint="default"/>
    </w:rPr>
  </w:style>
  <w:style w:type="character" w:customStyle="1" w:styleId="WW8Num38z0">
    <w:name w:val="WW8Num38z0"/>
    <w:rsid w:val="009C44F5"/>
    <w:rPr>
      <w:b w:val="0"/>
      <w:color w:val="000000"/>
      <w:sz w:val="21"/>
      <w:szCs w:val="21"/>
    </w:rPr>
  </w:style>
  <w:style w:type="character" w:customStyle="1" w:styleId="WW8Num39z0">
    <w:name w:val="WW8Num39z0"/>
    <w:rsid w:val="009C44F5"/>
    <w:rPr>
      <w:rFonts w:hint="default"/>
      <w:b w:val="0"/>
      <w:i w:val="0"/>
      <w:lang w:val="pl-PL"/>
    </w:rPr>
  </w:style>
  <w:style w:type="character" w:customStyle="1" w:styleId="WW8Num40z0">
    <w:name w:val="WW8Num40z0"/>
    <w:rsid w:val="009C44F5"/>
    <w:rPr>
      <w:rFonts w:eastAsia="Calibri" w:cs="Arial Narrow"/>
      <w:color w:val="000000"/>
    </w:rPr>
  </w:style>
  <w:style w:type="character" w:customStyle="1" w:styleId="WW8Num41z0">
    <w:name w:val="WW8Num41z0"/>
    <w:rsid w:val="009C44F5"/>
    <w:rPr>
      <w:color w:val="000000"/>
    </w:rPr>
  </w:style>
  <w:style w:type="character" w:customStyle="1" w:styleId="WW8Num42z0">
    <w:name w:val="WW8Num42z0"/>
    <w:rsid w:val="009C44F5"/>
  </w:style>
  <w:style w:type="character" w:customStyle="1" w:styleId="WW8Num42z1">
    <w:name w:val="WW8Num42z1"/>
    <w:rsid w:val="009C44F5"/>
  </w:style>
  <w:style w:type="character" w:customStyle="1" w:styleId="WW8Num42z2">
    <w:name w:val="WW8Num42z2"/>
    <w:rsid w:val="009C44F5"/>
  </w:style>
  <w:style w:type="character" w:customStyle="1" w:styleId="WW8Num42z3">
    <w:name w:val="WW8Num42z3"/>
    <w:rsid w:val="009C44F5"/>
  </w:style>
  <w:style w:type="character" w:customStyle="1" w:styleId="WW8Num42z4">
    <w:name w:val="WW8Num42z4"/>
    <w:rsid w:val="009C44F5"/>
  </w:style>
  <w:style w:type="character" w:customStyle="1" w:styleId="WW8Num42z5">
    <w:name w:val="WW8Num42z5"/>
    <w:rsid w:val="009C44F5"/>
  </w:style>
  <w:style w:type="character" w:customStyle="1" w:styleId="WW8Num42z6">
    <w:name w:val="WW8Num42z6"/>
    <w:rsid w:val="009C44F5"/>
  </w:style>
  <w:style w:type="character" w:customStyle="1" w:styleId="WW8Num42z7">
    <w:name w:val="WW8Num42z7"/>
    <w:rsid w:val="009C44F5"/>
  </w:style>
  <w:style w:type="character" w:customStyle="1" w:styleId="WW8Num42z8">
    <w:name w:val="WW8Num42z8"/>
    <w:rsid w:val="009C44F5"/>
  </w:style>
  <w:style w:type="character" w:customStyle="1" w:styleId="WW8Num43z0">
    <w:name w:val="WW8Num43z0"/>
    <w:rsid w:val="009C44F5"/>
    <w:rPr>
      <w:rFonts w:cs="Calibri"/>
      <w:sz w:val="24"/>
      <w:szCs w:val="24"/>
    </w:rPr>
  </w:style>
  <w:style w:type="character" w:customStyle="1" w:styleId="WW8Num43z1">
    <w:name w:val="WW8Num43z1"/>
    <w:rsid w:val="009C44F5"/>
  </w:style>
  <w:style w:type="character" w:customStyle="1" w:styleId="WW8Num43z2">
    <w:name w:val="WW8Num43z2"/>
    <w:rsid w:val="009C44F5"/>
  </w:style>
  <w:style w:type="character" w:customStyle="1" w:styleId="WW8Num43z3">
    <w:name w:val="WW8Num43z3"/>
    <w:rsid w:val="009C44F5"/>
  </w:style>
  <w:style w:type="character" w:customStyle="1" w:styleId="WW8Num43z4">
    <w:name w:val="WW8Num43z4"/>
    <w:rsid w:val="009C44F5"/>
  </w:style>
  <w:style w:type="character" w:customStyle="1" w:styleId="WW8Num43z5">
    <w:name w:val="WW8Num43z5"/>
    <w:rsid w:val="009C44F5"/>
  </w:style>
  <w:style w:type="character" w:customStyle="1" w:styleId="WW8Num43z6">
    <w:name w:val="WW8Num43z6"/>
    <w:rsid w:val="009C44F5"/>
  </w:style>
  <w:style w:type="character" w:customStyle="1" w:styleId="WW8Num43z7">
    <w:name w:val="WW8Num43z7"/>
    <w:rsid w:val="009C44F5"/>
  </w:style>
  <w:style w:type="character" w:customStyle="1" w:styleId="WW8Num43z8">
    <w:name w:val="WW8Num43z8"/>
    <w:rsid w:val="009C44F5"/>
  </w:style>
  <w:style w:type="character" w:customStyle="1" w:styleId="WW8Num2z1">
    <w:name w:val="WW8Num2z1"/>
    <w:rsid w:val="009C44F5"/>
  </w:style>
  <w:style w:type="character" w:customStyle="1" w:styleId="WW8Num2z2">
    <w:name w:val="WW8Num2z2"/>
    <w:rsid w:val="009C44F5"/>
  </w:style>
  <w:style w:type="character" w:customStyle="1" w:styleId="WW8Num2z3">
    <w:name w:val="WW8Num2z3"/>
    <w:rsid w:val="009C44F5"/>
  </w:style>
  <w:style w:type="character" w:customStyle="1" w:styleId="WW8Num2z4">
    <w:name w:val="WW8Num2z4"/>
    <w:rsid w:val="009C44F5"/>
  </w:style>
  <w:style w:type="character" w:customStyle="1" w:styleId="WW8Num2z5">
    <w:name w:val="WW8Num2z5"/>
    <w:rsid w:val="009C44F5"/>
  </w:style>
  <w:style w:type="character" w:customStyle="1" w:styleId="WW8Num2z6">
    <w:name w:val="WW8Num2z6"/>
    <w:rsid w:val="009C44F5"/>
  </w:style>
  <w:style w:type="character" w:customStyle="1" w:styleId="WW8Num2z7">
    <w:name w:val="WW8Num2z7"/>
    <w:rsid w:val="009C44F5"/>
  </w:style>
  <w:style w:type="character" w:customStyle="1" w:styleId="WW8Num2z8">
    <w:name w:val="WW8Num2z8"/>
    <w:rsid w:val="009C44F5"/>
  </w:style>
  <w:style w:type="character" w:customStyle="1" w:styleId="WW8Num3z1">
    <w:name w:val="WW8Num3z1"/>
    <w:rsid w:val="009C44F5"/>
  </w:style>
  <w:style w:type="character" w:customStyle="1" w:styleId="WW8Num3z2">
    <w:name w:val="WW8Num3z2"/>
    <w:rsid w:val="009C44F5"/>
  </w:style>
  <w:style w:type="character" w:customStyle="1" w:styleId="WW8Num3z3">
    <w:name w:val="WW8Num3z3"/>
    <w:rsid w:val="009C44F5"/>
  </w:style>
  <w:style w:type="character" w:customStyle="1" w:styleId="WW8Num3z4">
    <w:name w:val="WW8Num3z4"/>
    <w:rsid w:val="009C44F5"/>
  </w:style>
  <w:style w:type="character" w:customStyle="1" w:styleId="WW8Num3z5">
    <w:name w:val="WW8Num3z5"/>
    <w:rsid w:val="009C44F5"/>
  </w:style>
  <w:style w:type="character" w:customStyle="1" w:styleId="WW8Num3z6">
    <w:name w:val="WW8Num3z6"/>
    <w:rsid w:val="009C44F5"/>
  </w:style>
  <w:style w:type="character" w:customStyle="1" w:styleId="WW8Num3z7">
    <w:name w:val="WW8Num3z7"/>
    <w:rsid w:val="009C44F5"/>
  </w:style>
  <w:style w:type="character" w:customStyle="1" w:styleId="WW8Num3z8">
    <w:name w:val="WW8Num3z8"/>
    <w:rsid w:val="009C44F5"/>
  </w:style>
  <w:style w:type="character" w:customStyle="1" w:styleId="WW8Num4z1">
    <w:name w:val="WW8Num4z1"/>
    <w:rsid w:val="009C44F5"/>
  </w:style>
  <w:style w:type="character" w:customStyle="1" w:styleId="WW8Num4z2">
    <w:name w:val="WW8Num4z2"/>
    <w:rsid w:val="009C44F5"/>
  </w:style>
  <w:style w:type="character" w:customStyle="1" w:styleId="WW8Num4z3">
    <w:name w:val="WW8Num4z3"/>
    <w:rsid w:val="009C44F5"/>
  </w:style>
  <w:style w:type="character" w:customStyle="1" w:styleId="WW8Num4z4">
    <w:name w:val="WW8Num4z4"/>
    <w:rsid w:val="009C44F5"/>
  </w:style>
  <w:style w:type="character" w:customStyle="1" w:styleId="WW8Num4z5">
    <w:name w:val="WW8Num4z5"/>
    <w:rsid w:val="009C44F5"/>
  </w:style>
  <w:style w:type="character" w:customStyle="1" w:styleId="WW8Num4z6">
    <w:name w:val="WW8Num4z6"/>
    <w:rsid w:val="009C44F5"/>
  </w:style>
  <w:style w:type="character" w:customStyle="1" w:styleId="WW8Num4z7">
    <w:name w:val="WW8Num4z7"/>
    <w:rsid w:val="009C44F5"/>
  </w:style>
  <w:style w:type="character" w:customStyle="1" w:styleId="WW8Num4z8">
    <w:name w:val="WW8Num4z8"/>
    <w:rsid w:val="009C44F5"/>
  </w:style>
  <w:style w:type="character" w:customStyle="1" w:styleId="WW8Num5z1">
    <w:name w:val="WW8Num5z1"/>
    <w:rsid w:val="009C44F5"/>
  </w:style>
  <w:style w:type="character" w:customStyle="1" w:styleId="WW8Num5z2">
    <w:name w:val="WW8Num5z2"/>
    <w:rsid w:val="009C44F5"/>
  </w:style>
  <w:style w:type="character" w:customStyle="1" w:styleId="WW8Num5z3">
    <w:name w:val="WW8Num5z3"/>
    <w:rsid w:val="009C44F5"/>
  </w:style>
  <w:style w:type="character" w:customStyle="1" w:styleId="WW8Num5z4">
    <w:name w:val="WW8Num5z4"/>
    <w:rsid w:val="009C44F5"/>
  </w:style>
  <w:style w:type="character" w:customStyle="1" w:styleId="WW8Num5z5">
    <w:name w:val="WW8Num5z5"/>
    <w:rsid w:val="009C44F5"/>
  </w:style>
  <w:style w:type="character" w:customStyle="1" w:styleId="WW8Num5z6">
    <w:name w:val="WW8Num5z6"/>
    <w:rsid w:val="009C44F5"/>
  </w:style>
  <w:style w:type="character" w:customStyle="1" w:styleId="WW8Num5z7">
    <w:name w:val="WW8Num5z7"/>
    <w:rsid w:val="009C44F5"/>
  </w:style>
  <w:style w:type="character" w:customStyle="1" w:styleId="WW8Num5z8">
    <w:name w:val="WW8Num5z8"/>
    <w:rsid w:val="009C44F5"/>
  </w:style>
  <w:style w:type="character" w:customStyle="1" w:styleId="WW8Num6z1">
    <w:name w:val="WW8Num6z1"/>
    <w:rsid w:val="009C44F5"/>
  </w:style>
  <w:style w:type="character" w:customStyle="1" w:styleId="WW8Num6z2">
    <w:name w:val="WW8Num6z2"/>
    <w:rsid w:val="009C44F5"/>
  </w:style>
  <w:style w:type="character" w:customStyle="1" w:styleId="WW8Num6z3">
    <w:name w:val="WW8Num6z3"/>
    <w:rsid w:val="009C44F5"/>
  </w:style>
  <w:style w:type="character" w:customStyle="1" w:styleId="WW8Num6z4">
    <w:name w:val="WW8Num6z4"/>
    <w:rsid w:val="009C44F5"/>
  </w:style>
  <w:style w:type="character" w:customStyle="1" w:styleId="WW8Num6z5">
    <w:name w:val="WW8Num6z5"/>
    <w:rsid w:val="009C44F5"/>
  </w:style>
  <w:style w:type="character" w:customStyle="1" w:styleId="WW8Num6z6">
    <w:name w:val="WW8Num6z6"/>
    <w:rsid w:val="009C44F5"/>
  </w:style>
  <w:style w:type="character" w:customStyle="1" w:styleId="WW8Num6z7">
    <w:name w:val="WW8Num6z7"/>
    <w:rsid w:val="009C44F5"/>
  </w:style>
  <w:style w:type="character" w:customStyle="1" w:styleId="WW8Num6z8">
    <w:name w:val="WW8Num6z8"/>
    <w:rsid w:val="009C44F5"/>
  </w:style>
  <w:style w:type="character" w:customStyle="1" w:styleId="WW8Num7z1">
    <w:name w:val="WW8Num7z1"/>
    <w:rsid w:val="009C44F5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9C44F5"/>
    <w:rPr>
      <w:rFonts w:hint="default"/>
    </w:rPr>
  </w:style>
  <w:style w:type="character" w:customStyle="1" w:styleId="WW8Num7z3">
    <w:name w:val="WW8Num7z3"/>
    <w:rsid w:val="009C44F5"/>
  </w:style>
  <w:style w:type="character" w:customStyle="1" w:styleId="WW8Num7z4">
    <w:name w:val="WW8Num7z4"/>
    <w:rsid w:val="009C44F5"/>
  </w:style>
  <w:style w:type="character" w:customStyle="1" w:styleId="WW8Num7z5">
    <w:name w:val="WW8Num7z5"/>
    <w:rsid w:val="009C44F5"/>
  </w:style>
  <w:style w:type="character" w:customStyle="1" w:styleId="WW8Num7z6">
    <w:name w:val="WW8Num7z6"/>
    <w:rsid w:val="009C44F5"/>
  </w:style>
  <w:style w:type="character" w:customStyle="1" w:styleId="WW8Num7z7">
    <w:name w:val="WW8Num7z7"/>
    <w:rsid w:val="009C44F5"/>
  </w:style>
  <w:style w:type="character" w:customStyle="1" w:styleId="WW8Num7z8">
    <w:name w:val="WW8Num7z8"/>
    <w:rsid w:val="009C44F5"/>
  </w:style>
  <w:style w:type="character" w:customStyle="1" w:styleId="WW8Num9z1">
    <w:name w:val="WW8Num9z1"/>
    <w:rsid w:val="009C44F5"/>
  </w:style>
  <w:style w:type="character" w:customStyle="1" w:styleId="WW8Num9z2">
    <w:name w:val="WW8Num9z2"/>
    <w:rsid w:val="009C44F5"/>
  </w:style>
  <w:style w:type="character" w:customStyle="1" w:styleId="WW8Num9z3">
    <w:name w:val="WW8Num9z3"/>
    <w:rsid w:val="009C44F5"/>
  </w:style>
  <w:style w:type="character" w:customStyle="1" w:styleId="WW8Num9z4">
    <w:name w:val="WW8Num9z4"/>
    <w:rsid w:val="009C44F5"/>
  </w:style>
  <w:style w:type="character" w:customStyle="1" w:styleId="WW8Num9z5">
    <w:name w:val="WW8Num9z5"/>
    <w:rsid w:val="009C44F5"/>
  </w:style>
  <w:style w:type="character" w:customStyle="1" w:styleId="WW8Num9z6">
    <w:name w:val="WW8Num9z6"/>
    <w:rsid w:val="009C44F5"/>
  </w:style>
  <w:style w:type="character" w:customStyle="1" w:styleId="WW8Num9z7">
    <w:name w:val="WW8Num9z7"/>
    <w:rsid w:val="009C44F5"/>
  </w:style>
  <w:style w:type="character" w:customStyle="1" w:styleId="WW8Num9z8">
    <w:name w:val="WW8Num9z8"/>
    <w:rsid w:val="009C44F5"/>
  </w:style>
  <w:style w:type="character" w:customStyle="1" w:styleId="WW8Num10z1">
    <w:name w:val="WW8Num10z1"/>
    <w:rsid w:val="009C44F5"/>
  </w:style>
  <w:style w:type="character" w:customStyle="1" w:styleId="WW8Num10z2">
    <w:name w:val="WW8Num10z2"/>
    <w:rsid w:val="009C44F5"/>
  </w:style>
  <w:style w:type="character" w:customStyle="1" w:styleId="WW8Num10z3">
    <w:name w:val="WW8Num10z3"/>
    <w:rsid w:val="009C44F5"/>
  </w:style>
  <w:style w:type="character" w:customStyle="1" w:styleId="WW8Num10z4">
    <w:name w:val="WW8Num10z4"/>
    <w:rsid w:val="009C44F5"/>
  </w:style>
  <w:style w:type="character" w:customStyle="1" w:styleId="WW8Num10z5">
    <w:name w:val="WW8Num10z5"/>
    <w:rsid w:val="009C44F5"/>
  </w:style>
  <w:style w:type="character" w:customStyle="1" w:styleId="WW8Num10z6">
    <w:name w:val="WW8Num10z6"/>
    <w:rsid w:val="009C44F5"/>
  </w:style>
  <w:style w:type="character" w:customStyle="1" w:styleId="WW8Num10z7">
    <w:name w:val="WW8Num10z7"/>
    <w:rsid w:val="009C44F5"/>
  </w:style>
  <w:style w:type="character" w:customStyle="1" w:styleId="WW8Num10z8">
    <w:name w:val="WW8Num10z8"/>
    <w:rsid w:val="009C44F5"/>
  </w:style>
  <w:style w:type="character" w:customStyle="1" w:styleId="WW8Num11z1">
    <w:name w:val="WW8Num11z1"/>
    <w:rsid w:val="009C44F5"/>
  </w:style>
  <w:style w:type="character" w:customStyle="1" w:styleId="WW8Num11z2">
    <w:name w:val="WW8Num11z2"/>
    <w:rsid w:val="009C44F5"/>
  </w:style>
  <w:style w:type="character" w:customStyle="1" w:styleId="WW8Num11z3">
    <w:name w:val="WW8Num11z3"/>
    <w:rsid w:val="009C44F5"/>
  </w:style>
  <w:style w:type="character" w:customStyle="1" w:styleId="WW8Num11z4">
    <w:name w:val="WW8Num11z4"/>
    <w:rsid w:val="009C44F5"/>
  </w:style>
  <w:style w:type="character" w:customStyle="1" w:styleId="WW8Num11z5">
    <w:name w:val="WW8Num11z5"/>
    <w:rsid w:val="009C44F5"/>
  </w:style>
  <w:style w:type="character" w:customStyle="1" w:styleId="WW8Num11z6">
    <w:name w:val="WW8Num11z6"/>
    <w:rsid w:val="009C44F5"/>
  </w:style>
  <w:style w:type="character" w:customStyle="1" w:styleId="WW8Num11z7">
    <w:name w:val="WW8Num11z7"/>
    <w:rsid w:val="009C44F5"/>
  </w:style>
  <w:style w:type="character" w:customStyle="1" w:styleId="WW8Num11z8">
    <w:name w:val="WW8Num11z8"/>
    <w:rsid w:val="009C44F5"/>
  </w:style>
  <w:style w:type="character" w:customStyle="1" w:styleId="WW8Num12z1">
    <w:name w:val="WW8Num12z1"/>
    <w:rsid w:val="009C44F5"/>
  </w:style>
  <w:style w:type="character" w:customStyle="1" w:styleId="WW8Num12z2">
    <w:name w:val="WW8Num12z2"/>
    <w:rsid w:val="009C44F5"/>
  </w:style>
  <w:style w:type="character" w:customStyle="1" w:styleId="WW8Num12z3">
    <w:name w:val="WW8Num12z3"/>
    <w:rsid w:val="009C44F5"/>
  </w:style>
  <w:style w:type="character" w:customStyle="1" w:styleId="WW8Num12z4">
    <w:name w:val="WW8Num12z4"/>
    <w:rsid w:val="009C44F5"/>
  </w:style>
  <w:style w:type="character" w:customStyle="1" w:styleId="WW8Num12z5">
    <w:name w:val="WW8Num12z5"/>
    <w:rsid w:val="009C44F5"/>
  </w:style>
  <w:style w:type="character" w:customStyle="1" w:styleId="WW8Num12z6">
    <w:name w:val="WW8Num12z6"/>
    <w:rsid w:val="009C44F5"/>
  </w:style>
  <w:style w:type="character" w:customStyle="1" w:styleId="WW8Num12z7">
    <w:name w:val="WW8Num12z7"/>
    <w:rsid w:val="009C44F5"/>
  </w:style>
  <w:style w:type="character" w:customStyle="1" w:styleId="WW8Num12z8">
    <w:name w:val="WW8Num12z8"/>
    <w:rsid w:val="009C44F5"/>
  </w:style>
  <w:style w:type="character" w:customStyle="1" w:styleId="WW8Num13z1">
    <w:name w:val="WW8Num13z1"/>
    <w:rsid w:val="009C44F5"/>
    <w:rPr>
      <w:rFonts w:ascii="Courier New" w:hAnsi="Courier New" w:cs="Courier New" w:hint="default"/>
    </w:rPr>
  </w:style>
  <w:style w:type="character" w:customStyle="1" w:styleId="WW8Num13z2">
    <w:name w:val="WW8Num13z2"/>
    <w:rsid w:val="009C44F5"/>
    <w:rPr>
      <w:rFonts w:ascii="Wingdings" w:hAnsi="Wingdings" w:cs="Wingdings" w:hint="default"/>
    </w:rPr>
  </w:style>
  <w:style w:type="character" w:customStyle="1" w:styleId="WW8Num14z1">
    <w:name w:val="WW8Num14z1"/>
    <w:rsid w:val="009C44F5"/>
  </w:style>
  <w:style w:type="character" w:customStyle="1" w:styleId="WW8Num14z2">
    <w:name w:val="WW8Num14z2"/>
    <w:rsid w:val="009C44F5"/>
  </w:style>
  <w:style w:type="character" w:customStyle="1" w:styleId="WW8Num14z3">
    <w:name w:val="WW8Num14z3"/>
    <w:rsid w:val="009C44F5"/>
  </w:style>
  <w:style w:type="character" w:customStyle="1" w:styleId="WW8Num14z4">
    <w:name w:val="WW8Num14z4"/>
    <w:rsid w:val="009C44F5"/>
  </w:style>
  <w:style w:type="character" w:customStyle="1" w:styleId="WW8Num14z5">
    <w:name w:val="WW8Num14z5"/>
    <w:rsid w:val="009C44F5"/>
  </w:style>
  <w:style w:type="character" w:customStyle="1" w:styleId="WW8Num14z6">
    <w:name w:val="WW8Num14z6"/>
    <w:rsid w:val="009C44F5"/>
  </w:style>
  <w:style w:type="character" w:customStyle="1" w:styleId="WW8Num14z7">
    <w:name w:val="WW8Num14z7"/>
    <w:rsid w:val="009C44F5"/>
  </w:style>
  <w:style w:type="character" w:customStyle="1" w:styleId="WW8Num14z8">
    <w:name w:val="WW8Num14z8"/>
    <w:rsid w:val="009C44F5"/>
  </w:style>
  <w:style w:type="character" w:customStyle="1" w:styleId="WW8Num15z1">
    <w:name w:val="WW8Num15z1"/>
    <w:rsid w:val="009C44F5"/>
  </w:style>
  <w:style w:type="character" w:customStyle="1" w:styleId="WW8Num15z2">
    <w:name w:val="WW8Num15z2"/>
    <w:rsid w:val="009C44F5"/>
  </w:style>
  <w:style w:type="character" w:customStyle="1" w:styleId="WW8Num15z3">
    <w:name w:val="WW8Num15z3"/>
    <w:rsid w:val="009C44F5"/>
  </w:style>
  <w:style w:type="character" w:customStyle="1" w:styleId="WW8Num15z4">
    <w:name w:val="WW8Num15z4"/>
    <w:rsid w:val="009C44F5"/>
  </w:style>
  <w:style w:type="character" w:customStyle="1" w:styleId="WW8Num15z5">
    <w:name w:val="WW8Num15z5"/>
    <w:rsid w:val="009C44F5"/>
  </w:style>
  <w:style w:type="character" w:customStyle="1" w:styleId="WW8Num15z6">
    <w:name w:val="WW8Num15z6"/>
    <w:rsid w:val="009C44F5"/>
  </w:style>
  <w:style w:type="character" w:customStyle="1" w:styleId="WW8Num15z7">
    <w:name w:val="WW8Num15z7"/>
    <w:rsid w:val="009C44F5"/>
  </w:style>
  <w:style w:type="character" w:customStyle="1" w:styleId="WW8Num15z8">
    <w:name w:val="WW8Num15z8"/>
    <w:rsid w:val="009C44F5"/>
  </w:style>
  <w:style w:type="character" w:customStyle="1" w:styleId="WW8Num17z1">
    <w:name w:val="WW8Num17z1"/>
    <w:rsid w:val="009C44F5"/>
  </w:style>
  <w:style w:type="character" w:customStyle="1" w:styleId="WW8Num17z2">
    <w:name w:val="WW8Num17z2"/>
    <w:rsid w:val="009C44F5"/>
  </w:style>
  <w:style w:type="character" w:customStyle="1" w:styleId="WW8Num17z3">
    <w:name w:val="WW8Num17z3"/>
    <w:rsid w:val="009C44F5"/>
  </w:style>
  <w:style w:type="character" w:customStyle="1" w:styleId="WW8Num17z4">
    <w:name w:val="WW8Num17z4"/>
    <w:rsid w:val="009C44F5"/>
  </w:style>
  <w:style w:type="character" w:customStyle="1" w:styleId="WW8Num17z5">
    <w:name w:val="WW8Num17z5"/>
    <w:rsid w:val="009C44F5"/>
  </w:style>
  <w:style w:type="character" w:customStyle="1" w:styleId="WW8Num17z6">
    <w:name w:val="WW8Num17z6"/>
    <w:rsid w:val="009C44F5"/>
  </w:style>
  <w:style w:type="character" w:customStyle="1" w:styleId="WW8Num17z7">
    <w:name w:val="WW8Num17z7"/>
    <w:rsid w:val="009C44F5"/>
  </w:style>
  <w:style w:type="character" w:customStyle="1" w:styleId="WW8Num17z8">
    <w:name w:val="WW8Num17z8"/>
    <w:rsid w:val="009C44F5"/>
  </w:style>
  <w:style w:type="character" w:customStyle="1" w:styleId="WW8Num18z1">
    <w:name w:val="WW8Num18z1"/>
    <w:rsid w:val="009C44F5"/>
  </w:style>
  <w:style w:type="character" w:customStyle="1" w:styleId="WW8Num18z2">
    <w:name w:val="WW8Num18z2"/>
    <w:rsid w:val="009C44F5"/>
  </w:style>
  <w:style w:type="character" w:customStyle="1" w:styleId="WW8Num18z3">
    <w:name w:val="WW8Num18z3"/>
    <w:rsid w:val="009C44F5"/>
  </w:style>
  <w:style w:type="character" w:customStyle="1" w:styleId="WW8Num18z4">
    <w:name w:val="WW8Num18z4"/>
    <w:rsid w:val="009C44F5"/>
  </w:style>
  <w:style w:type="character" w:customStyle="1" w:styleId="WW8Num18z5">
    <w:name w:val="WW8Num18z5"/>
    <w:rsid w:val="009C44F5"/>
  </w:style>
  <w:style w:type="character" w:customStyle="1" w:styleId="WW8Num18z6">
    <w:name w:val="WW8Num18z6"/>
    <w:rsid w:val="009C44F5"/>
  </w:style>
  <w:style w:type="character" w:customStyle="1" w:styleId="WW8Num18z7">
    <w:name w:val="WW8Num18z7"/>
    <w:rsid w:val="009C44F5"/>
  </w:style>
  <w:style w:type="character" w:customStyle="1" w:styleId="WW8Num18z8">
    <w:name w:val="WW8Num18z8"/>
    <w:rsid w:val="009C44F5"/>
  </w:style>
  <w:style w:type="character" w:customStyle="1" w:styleId="WW8Num19z1">
    <w:name w:val="WW8Num19z1"/>
    <w:rsid w:val="009C44F5"/>
    <w:rPr>
      <w:rFonts w:ascii="Courier New" w:hAnsi="Courier New" w:cs="Courier New" w:hint="default"/>
    </w:rPr>
  </w:style>
  <w:style w:type="character" w:customStyle="1" w:styleId="WW8Num19z2">
    <w:name w:val="WW8Num19z2"/>
    <w:rsid w:val="009C44F5"/>
    <w:rPr>
      <w:rFonts w:ascii="Wingdings" w:hAnsi="Wingdings" w:cs="Wingdings" w:hint="default"/>
    </w:rPr>
  </w:style>
  <w:style w:type="character" w:customStyle="1" w:styleId="WW8Num20z1">
    <w:name w:val="WW8Num20z1"/>
    <w:rsid w:val="009C44F5"/>
  </w:style>
  <w:style w:type="character" w:customStyle="1" w:styleId="WW8Num20z2">
    <w:name w:val="WW8Num20z2"/>
    <w:rsid w:val="009C44F5"/>
  </w:style>
  <w:style w:type="character" w:customStyle="1" w:styleId="WW8Num20z3">
    <w:name w:val="WW8Num20z3"/>
    <w:rsid w:val="009C44F5"/>
  </w:style>
  <w:style w:type="character" w:customStyle="1" w:styleId="WW8Num20z4">
    <w:name w:val="WW8Num20z4"/>
    <w:rsid w:val="009C44F5"/>
  </w:style>
  <w:style w:type="character" w:customStyle="1" w:styleId="WW8Num20z5">
    <w:name w:val="WW8Num20z5"/>
    <w:rsid w:val="009C44F5"/>
  </w:style>
  <w:style w:type="character" w:customStyle="1" w:styleId="WW8Num20z6">
    <w:name w:val="WW8Num20z6"/>
    <w:rsid w:val="009C44F5"/>
  </w:style>
  <w:style w:type="character" w:customStyle="1" w:styleId="WW8Num20z7">
    <w:name w:val="WW8Num20z7"/>
    <w:rsid w:val="009C44F5"/>
  </w:style>
  <w:style w:type="character" w:customStyle="1" w:styleId="WW8Num20z8">
    <w:name w:val="WW8Num20z8"/>
    <w:rsid w:val="009C44F5"/>
  </w:style>
  <w:style w:type="character" w:customStyle="1" w:styleId="WW8Num21z1">
    <w:name w:val="WW8Num21z1"/>
    <w:rsid w:val="009C44F5"/>
    <w:rPr>
      <w:rFonts w:ascii="Calibri" w:eastAsia="Times New Roman" w:hAnsi="Calibri" w:cs="Times New Roman"/>
    </w:rPr>
  </w:style>
  <w:style w:type="character" w:customStyle="1" w:styleId="WW8Num21z2">
    <w:name w:val="WW8Num21z2"/>
    <w:rsid w:val="009C44F5"/>
  </w:style>
  <w:style w:type="character" w:customStyle="1" w:styleId="WW8Num21z3">
    <w:name w:val="WW8Num21z3"/>
    <w:rsid w:val="009C44F5"/>
  </w:style>
  <w:style w:type="character" w:customStyle="1" w:styleId="WW8Num21z4">
    <w:name w:val="WW8Num21z4"/>
    <w:rsid w:val="009C44F5"/>
  </w:style>
  <w:style w:type="character" w:customStyle="1" w:styleId="WW8Num21z5">
    <w:name w:val="WW8Num21z5"/>
    <w:rsid w:val="009C44F5"/>
  </w:style>
  <w:style w:type="character" w:customStyle="1" w:styleId="WW8Num21z6">
    <w:name w:val="WW8Num21z6"/>
    <w:rsid w:val="009C44F5"/>
  </w:style>
  <w:style w:type="character" w:customStyle="1" w:styleId="WW8Num21z7">
    <w:name w:val="WW8Num21z7"/>
    <w:rsid w:val="009C44F5"/>
  </w:style>
  <w:style w:type="character" w:customStyle="1" w:styleId="WW8Num21z8">
    <w:name w:val="WW8Num21z8"/>
    <w:rsid w:val="009C44F5"/>
  </w:style>
  <w:style w:type="character" w:customStyle="1" w:styleId="WW8Num22z1">
    <w:name w:val="WW8Num22z1"/>
    <w:rsid w:val="009C44F5"/>
  </w:style>
  <w:style w:type="character" w:customStyle="1" w:styleId="WW8Num22z2">
    <w:name w:val="WW8Num22z2"/>
    <w:rsid w:val="009C44F5"/>
  </w:style>
  <w:style w:type="character" w:customStyle="1" w:styleId="WW8Num22z3">
    <w:name w:val="WW8Num22z3"/>
    <w:rsid w:val="009C44F5"/>
  </w:style>
  <w:style w:type="character" w:customStyle="1" w:styleId="WW8Num22z4">
    <w:name w:val="WW8Num22z4"/>
    <w:rsid w:val="009C44F5"/>
  </w:style>
  <w:style w:type="character" w:customStyle="1" w:styleId="WW8Num22z5">
    <w:name w:val="WW8Num22z5"/>
    <w:rsid w:val="009C44F5"/>
  </w:style>
  <w:style w:type="character" w:customStyle="1" w:styleId="WW8Num22z6">
    <w:name w:val="WW8Num22z6"/>
    <w:rsid w:val="009C44F5"/>
  </w:style>
  <w:style w:type="character" w:customStyle="1" w:styleId="WW8Num22z7">
    <w:name w:val="WW8Num22z7"/>
    <w:rsid w:val="009C44F5"/>
  </w:style>
  <w:style w:type="character" w:customStyle="1" w:styleId="WW8Num22z8">
    <w:name w:val="WW8Num22z8"/>
    <w:rsid w:val="009C44F5"/>
  </w:style>
  <w:style w:type="character" w:customStyle="1" w:styleId="WW8Num23z1">
    <w:name w:val="WW8Num23z1"/>
    <w:rsid w:val="009C44F5"/>
    <w:rPr>
      <w:rFonts w:ascii="Courier New" w:hAnsi="Courier New" w:cs="Courier New" w:hint="default"/>
    </w:rPr>
  </w:style>
  <w:style w:type="character" w:customStyle="1" w:styleId="WW8Num23z2">
    <w:name w:val="WW8Num23z2"/>
    <w:rsid w:val="009C44F5"/>
    <w:rPr>
      <w:rFonts w:ascii="Wingdings" w:hAnsi="Wingdings" w:cs="Wingdings" w:hint="default"/>
    </w:rPr>
  </w:style>
  <w:style w:type="character" w:customStyle="1" w:styleId="WW8Num24z1">
    <w:name w:val="WW8Num24z1"/>
    <w:rsid w:val="009C44F5"/>
  </w:style>
  <w:style w:type="character" w:customStyle="1" w:styleId="WW8Num24z2">
    <w:name w:val="WW8Num24z2"/>
    <w:rsid w:val="009C44F5"/>
    <w:rPr>
      <w:rFonts w:hint="default"/>
    </w:rPr>
  </w:style>
  <w:style w:type="character" w:customStyle="1" w:styleId="WW8Num24z3">
    <w:name w:val="WW8Num24z3"/>
    <w:rsid w:val="009C44F5"/>
    <w:rPr>
      <w:i w:val="0"/>
    </w:rPr>
  </w:style>
  <w:style w:type="character" w:customStyle="1" w:styleId="WW8Num24z4">
    <w:name w:val="WW8Num24z4"/>
    <w:rsid w:val="009C44F5"/>
  </w:style>
  <w:style w:type="character" w:customStyle="1" w:styleId="WW8Num24z5">
    <w:name w:val="WW8Num24z5"/>
    <w:rsid w:val="009C44F5"/>
  </w:style>
  <w:style w:type="character" w:customStyle="1" w:styleId="WW8Num24z6">
    <w:name w:val="WW8Num24z6"/>
    <w:rsid w:val="009C44F5"/>
  </w:style>
  <w:style w:type="character" w:customStyle="1" w:styleId="WW8Num24z7">
    <w:name w:val="WW8Num24z7"/>
    <w:rsid w:val="009C44F5"/>
  </w:style>
  <w:style w:type="character" w:customStyle="1" w:styleId="WW8Num24z8">
    <w:name w:val="WW8Num24z8"/>
    <w:rsid w:val="009C44F5"/>
  </w:style>
  <w:style w:type="character" w:customStyle="1" w:styleId="WW8Num25z1">
    <w:name w:val="WW8Num25z1"/>
    <w:rsid w:val="009C44F5"/>
  </w:style>
  <w:style w:type="character" w:customStyle="1" w:styleId="WW8Num25z2">
    <w:name w:val="WW8Num25z2"/>
    <w:rsid w:val="009C44F5"/>
  </w:style>
  <w:style w:type="character" w:customStyle="1" w:styleId="WW8Num25z3">
    <w:name w:val="WW8Num25z3"/>
    <w:rsid w:val="009C44F5"/>
  </w:style>
  <w:style w:type="character" w:customStyle="1" w:styleId="WW8Num25z4">
    <w:name w:val="WW8Num25z4"/>
    <w:rsid w:val="009C44F5"/>
  </w:style>
  <w:style w:type="character" w:customStyle="1" w:styleId="WW8Num25z5">
    <w:name w:val="WW8Num25z5"/>
    <w:rsid w:val="009C44F5"/>
  </w:style>
  <w:style w:type="character" w:customStyle="1" w:styleId="WW8Num25z6">
    <w:name w:val="WW8Num25z6"/>
    <w:rsid w:val="009C44F5"/>
  </w:style>
  <w:style w:type="character" w:customStyle="1" w:styleId="WW8Num25z7">
    <w:name w:val="WW8Num25z7"/>
    <w:rsid w:val="009C44F5"/>
  </w:style>
  <w:style w:type="character" w:customStyle="1" w:styleId="WW8Num25z8">
    <w:name w:val="WW8Num25z8"/>
    <w:rsid w:val="009C44F5"/>
  </w:style>
  <w:style w:type="character" w:customStyle="1" w:styleId="WW8Num26z1">
    <w:name w:val="WW8Num26z1"/>
    <w:rsid w:val="009C44F5"/>
  </w:style>
  <w:style w:type="character" w:customStyle="1" w:styleId="WW8Num26z2">
    <w:name w:val="WW8Num26z2"/>
    <w:rsid w:val="009C44F5"/>
  </w:style>
  <w:style w:type="character" w:customStyle="1" w:styleId="WW8Num26z3">
    <w:name w:val="WW8Num26z3"/>
    <w:rsid w:val="009C44F5"/>
  </w:style>
  <w:style w:type="character" w:customStyle="1" w:styleId="WW8Num26z4">
    <w:name w:val="WW8Num26z4"/>
    <w:rsid w:val="009C44F5"/>
  </w:style>
  <w:style w:type="character" w:customStyle="1" w:styleId="WW8Num26z5">
    <w:name w:val="WW8Num26z5"/>
    <w:rsid w:val="009C44F5"/>
  </w:style>
  <w:style w:type="character" w:customStyle="1" w:styleId="WW8Num26z6">
    <w:name w:val="WW8Num26z6"/>
    <w:rsid w:val="009C44F5"/>
  </w:style>
  <w:style w:type="character" w:customStyle="1" w:styleId="WW8Num26z7">
    <w:name w:val="WW8Num26z7"/>
    <w:rsid w:val="009C44F5"/>
  </w:style>
  <w:style w:type="character" w:customStyle="1" w:styleId="WW8Num26z8">
    <w:name w:val="WW8Num26z8"/>
    <w:rsid w:val="009C44F5"/>
  </w:style>
  <w:style w:type="character" w:customStyle="1" w:styleId="WW8Num27z3">
    <w:name w:val="WW8Num27z3"/>
    <w:rsid w:val="009C44F5"/>
  </w:style>
  <w:style w:type="character" w:customStyle="1" w:styleId="WW8Num27z4">
    <w:name w:val="WW8Num27z4"/>
    <w:rsid w:val="009C44F5"/>
  </w:style>
  <w:style w:type="character" w:customStyle="1" w:styleId="WW8Num27z5">
    <w:name w:val="WW8Num27z5"/>
    <w:rsid w:val="009C44F5"/>
  </w:style>
  <w:style w:type="character" w:customStyle="1" w:styleId="WW8Num27z6">
    <w:name w:val="WW8Num27z6"/>
    <w:rsid w:val="009C44F5"/>
  </w:style>
  <w:style w:type="character" w:customStyle="1" w:styleId="WW8Num27z7">
    <w:name w:val="WW8Num27z7"/>
    <w:rsid w:val="009C44F5"/>
  </w:style>
  <w:style w:type="character" w:customStyle="1" w:styleId="WW8Num27z8">
    <w:name w:val="WW8Num27z8"/>
    <w:rsid w:val="009C44F5"/>
  </w:style>
  <w:style w:type="character" w:customStyle="1" w:styleId="WW8Num28z1">
    <w:name w:val="WW8Num28z1"/>
    <w:rsid w:val="009C44F5"/>
  </w:style>
  <w:style w:type="character" w:customStyle="1" w:styleId="WW8Num28z2">
    <w:name w:val="WW8Num28z2"/>
    <w:rsid w:val="009C44F5"/>
  </w:style>
  <w:style w:type="character" w:customStyle="1" w:styleId="WW8Num28z3">
    <w:name w:val="WW8Num28z3"/>
    <w:rsid w:val="009C44F5"/>
  </w:style>
  <w:style w:type="character" w:customStyle="1" w:styleId="WW8Num28z4">
    <w:name w:val="WW8Num28z4"/>
    <w:rsid w:val="009C44F5"/>
  </w:style>
  <w:style w:type="character" w:customStyle="1" w:styleId="WW8Num28z5">
    <w:name w:val="WW8Num28z5"/>
    <w:rsid w:val="009C44F5"/>
  </w:style>
  <w:style w:type="character" w:customStyle="1" w:styleId="WW8Num28z6">
    <w:name w:val="WW8Num28z6"/>
    <w:rsid w:val="009C44F5"/>
  </w:style>
  <w:style w:type="character" w:customStyle="1" w:styleId="WW8Num28z7">
    <w:name w:val="WW8Num28z7"/>
    <w:rsid w:val="009C44F5"/>
  </w:style>
  <w:style w:type="character" w:customStyle="1" w:styleId="WW8Num28z8">
    <w:name w:val="WW8Num28z8"/>
    <w:rsid w:val="009C44F5"/>
  </w:style>
  <w:style w:type="character" w:customStyle="1" w:styleId="WW8Num29z1">
    <w:name w:val="WW8Num29z1"/>
    <w:rsid w:val="009C44F5"/>
  </w:style>
  <w:style w:type="character" w:customStyle="1" w:styleId="WW8Num29z2">
    <w:name w:val="WW8Num29z2"/>
    <w:rsid w:val="009C44F5"/>
  </w:style>
  <w:style w:type="character" w:customStyle="1" w:styleId="WW8Num29z3">
    <w:name w:val="WW8Num29z3"/>
    <w:rsid w:val="009C44F5"/>
  </w:style>
  <w:style w:type="character" w:customStyle="1" w:styleId="WW8Num29z4">
    <w:name w:val="WW8Num29z4"/>
    <w:rsid w:val="009C44F5"/>
  </w:style>
  <w:style w:type="character" w:customStyle="1" w:styleId="WW8Num29z5">
    <w:name w:val="WW8Num29z5"/>
    <w:rsid w:val="009C44F5"/>
  </w:style>
  <w:style w:type="character" w:customStyle="1" w:styleId="WW8Num29z6">
    <w:name w:val="WW8Num29z6"/>
    <w:rsid w:val="009C44F5"/>
  </w:style>
  <w:style w:type="character" w:customStyle="1" w:styleId="WW8Num29z7">
    <w:name w:val="WW8Num29z7"/>
    <w:rsid w:val="009C44F5"/>
  </w:style>
  <w:style w:type="character" w:customStyle="1" w:styleId="WW8Num29z8">
    <w:name w:val="WW8Num29z8"/>
    <w:rsid w:val="009C44F5"/>
  </w:style>
  <w:style w:type="character" w:customStyle="1" w:styleId="WW8Num30z1">
    <w:name w:val="WW8Num30z1"/>
    <w:rsid w:val="009C44F5"/>
  </w:style>
  <w:style w:type="character" w:customStyle="1" w:styleId="WW8Num30z2">
    <w:name w:val="WW8Num30z2"/>
    <w:rsid w:val="009C44F5"/>
  </w:style>
  <w:style w:type="character" w:customStyle="1" w:styleId="WW8Num30z3">
    <w:name w:val="WW8Num30z3"/>
    <w:rsid w:val="009C44F5"/>
  </w:style>
  <w:style w:type="character" w:customStyle="1" w:styleId="WW8Num30z4">
    <w:name w:val="WW8Num30z4"/>
    <w:rsid w:val="009C44F5"/>
  </w:style>
  <w:style w:type="character" w:customStyle="1" w:styleId="WW8Num30z5">
    <w:name w:val="WW8Num30z5"/>
    <w:rsid w:val="009C44F5"/>
  </w:style>
  <w:style w:type="character" w:customStyle="1" w:styleId="WW8Num30z6">
    <w:name w:val="WW8Num30z6"/>
    <w:rsid w:val="009C44F5"/>
  </w:style>
  <w:style w:type="character" w:customStyle="1" w:styleId="WW8Num30z7">
    <w:name w:val="WW8Num30z7"/>
    <w:rsid w:val="009C44F5"/>
  </w:style>
  <w:style w:type="character" w:customStyle="1" w:styleId="WW8Num30z8">
    <w:name w:val="WW8Num30z8"/>
    <w:rsid w:val="009C44F5"/>
  </w:style>
  <w:style w:type="character" w:customStyle="1" w:styleId="WW8Num31z1">
    <w:name w:val="WW8Num31z1"/>
    <w:rsid w:val="009C44F5"/>
  </w:style>
  <w:style w:type="character" w:customStyle="1" w:styleId="WW8Num31z2">
    <w:name w:val="WW8Num31z2"/>
    <w:rsid w:val="009C44F5"/>
  </w:style>
  <w:style w:type="character" w:customStyle="1" w:styleId="WW8Num31z3">
    <w:name w:val="WW8Num31z3"/>
    <w:rsid w:val="009C44F5"/>
  </w:style>
  <w:style w:type="character" w:customStyle="1" w:styleId="WW8Num31z4">
    <w:name w:val="WW8Num31z4"/>
    <w:rsid w:val="009C44F5"/>
  </w:style>
  <w:style w:type="character" w:customStyle="1" w:styleId="WW8Num31z5">
    <w:name w:val="WW8Num31z5"/>
    <w:rsid w:val="009C44F5"/>
  </w:style>
  <w:style w:type="character" w:customStyle="1" w:styleId="WW8Num31z6">
    <w:name w:val="WW8Num31z6"/>
    <w:rsid w:val="009C44F5"/>
  </w:style>
  <w:style w:type="character" w:customStyle="1" w:styleId="WW8Num31z7">
    <w:name w:val="WW8Num31z7"/>
    <w:rsid w:val="009C44F5"/>
  </w:style>
  <w:style w:type="character" w:customStyle="1" w:styleId="WW8Num31z8">
    <w:name w:val="WW8Num31z8"/>
    <w:rsid w:val="009C44F5"/>
  </w:style>
  <w:style w:type="character" w:customStyle="1" w:styleId="WW8Num32z1">
    <w:name w:val="WW8Num32z1"/>
    <w:rsid w:val="009C44F5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9C44F5"/>
    <w:rPr>
      <w:rFonts w:hint="default"/>
    </w:rPr>
  </w:style>
  <w:style w:type="character" w:customStyle="1" w:styleId="WW8Num33z1">
    <w:name w:val="WW8Num33z1"/>
    <w:rsid w:val="009C44F5"/>
  </w:style>
  <w:style w:type="character" w:customStyle="1" w:styleId="WW8Num33z2">
    <w:name w:val="WW8Num33z2"/>
    <w:rsid w:val="009C44F5"/>
  </w:style>
  <w:style w:type="character" w:customStyle="1" w:styleId="WW8Num33z3">
    <w:name w:val="WW8Num33z3"/>
    <w:rsid w:val="009C44F5"/>
  </w:style>
  <w:style w:type="character" w:customStyle="1" w:styleId="WW8Num33z4">
    <w:name w:val="WW8Num33z4"/>
    <w:rsid w:val="009C44F5"/>
  </w:style>
  <w:style w:type="character" w:customStyle="1" w:styleId="WW8Num33z5">
    <w:name w:val="WW8Num33z5"/>
    <w:rsid w:val="009C44F5"/>
  </w:style>
  <w:style w:type="character" w:customStyle="1" w:styleId="WW8Num33z6">
    <w:name w:val="WW8Num33z6"/>
    <w:rsid w:val="009C44F5"/>
  </w:style>
  <w:style w:type="character" w:customStyle="1" w:styleId="WW8Num33z7">
    <w:name w:val="WW8Num33z7"/>
    <w:rsid w:val="009C44F5"/>
  </w:style>
  <w:style w:type="character" w:customStyle="1" w:styleId="WW8Num33z8">
    <w:name w:val="WW8Num33z8"/>
    <w:rsid w:val="009C44F5"/>
  </w:style>
  <w:style w:type="character" w:customStyle="1" w:styleId="WW8Num34z1">
    <w:name w:val="WW8Num34z1"/>
    <w:rsid w:val="009C44F5"/>
  </w:style>
  <w:style w:type="character" w:customStyle="1" w:styleId="WW8Num34z2">
    <w:name w:val="WW8Num34z2"/>
    <w:rsid w:val="009C44F5"/>
  </w:style>
  <w:style w:type="character" w:customStyle="1" w:styleId="WW8Num34z3">
    <w:name w:val="WW8Num34z3"/>
    <w:rsid w:val="009C44F5"/>
  </w:style>
  <w:style w:type="character" w:customStyle="1" w:styleId="WW8Num34z4">
    <w:name w:val="WW8Num34z4"/>
    <w:rsid w:val="009C44F5"/>
  </w:style>
  <w:style w:type="character" w:customStyle="1" w:styleId="WW8Num34z5">
    <w:name w:val="WW8Num34z5"/>
    <w:rsid w:val="009C44F5"/>
  </w:style>
  <w:style w:type="character" w:customStyle="1" w:styleId="WW8Num34z6">
    <w:name w:val="WW8Num34z6"/>
    <w:rsid w:val="009C44F5"/>
  </w:style>
  <w:style w:type="character" w:customStyle="1" w:styleId="WW8Num34z7">
    <w:name w:val="WW8Num34z7"/>
    <w:rsid w:val="009C44F5"/>
  </w:style>
  <w:style w:type="character" w:customStyle="1" w:styleId="WW8Num34z8">
    <w:name w:val="WW8Num34z8"/>
    <w:rsid w:val="009C44F5"/>
  </w:style>
  <w:style w:type="character" w:customStyle="1" w:styleId="WW8Num35z1">
    <w:name w:val="WW8Num35z1"/>
    <w:rsid w:val="009C44F5"/>
  </w:style>
  <w:style w:type="character" w:customStyle="1" w:styleId="WW8Num35z2">
    <w:name w:val="WW8Num35z2"/>
    <w:rsid w:val="009C44F5"/>
  </w:style>
  <w:style w:type="character" w:customStyle="1" w:styleId="WW8Num35z3">
    <w:name w:val="WW8Num35z3"/>
    <w:rsid w:val="009C44F5"/>
  </w:style>
  <w:style w:type="character" w:customStyle="1" w:styleId="WW8Num35z4">
    <w:name w:val="WW8Num35z4"/>
    <w:rsid w:val="009C44F5"/>
  </w:style>
  <w:style w:type="character" w:customStyle="1" w:styleId="WW8Num35z5">
    <w:name w:val="WW8Num35z5"/>
    <w:rsid w:val="009C44F5"/>
  </w:style>
  <w:style w:type="character" w:customStyle="1" w:styleId="WW8Num35z6">
    <w:name w:val="WW8Num35z6"/>
    <w:rsid w:val="009C44F5"/>
  </w:style>
  <w:style w:type="character" w:customStyle="1" w:styleId="WW8Num35z7">
    <w:name w:val="WW8Num35z7"/>
    <w:rsid w:val="009C44F5"/>
  </w:style>
  <w:style w:type="character" w:customStyle="1" w:styleId="WW8Num35z8">
    <w:name w:val="WW8Num35z8"/>
    <w:rsid w:val="009C44F5"/>
  </w:style>
  <w:style w:type="character" w:customStyle="1" w:styleId="WW8Num36z1">
    <w:name w:val="WW8Num36z1"/>
    <w:rsid w:val="009C44F5"/>
  </w:style>
  <w:style w:type="character" w:customStyle="1" w:styleId="WW8Num36z2">
    <w:name w:val="WW8Num36z2"/>
    <w:rsid w:val="009C44F5"/>
  </w:style>
  <w:style w:type="character" w:customStyle="1" w:styleId="WW8Num36z3">
    <w:name w:val="WW8Num36z3"/>
    <w:rsid w:val="009C44F5"/>
  </w:style>
  <w:style w:type="character" w:customStyle="1" w:styleId="WW8Num36z4">
    <w:name w:val="WW8Num36z4"/>
    <w:rsid w:val="009C44F5"/>
  </w:style>
  <w:style w:type="character" w:customStyle="1" w:styleId="WW8Num36z5">
    <w:name w:val="WW8Num36z5"/>
    <w:rsid w:val="009C44F5"/>
  </w:style>
  <w:style w:type="character" w:customStyle="1" w:styleId="WW8Num36z6">
    <w:name w:val="WW8Num36z6"/>
    <w:rsid w:val="009C44F5"/>
  </w:style>
  <w:style w:type="character" w:customStyle="1" w:styleId="WW8Num36z7">
    <w:name w:val="WW8Num36z7"/>
    <w:rsid w:val="009C44F5"/>
  </w:style>
  <w:style w:type="character" w:customStyle="1" w:styleId="WW8Num36z8">
    <w:name w:val="WW8Num36z8"/>
    <w:rsid w:val="009C44F5"/>
  </w:style>
  <w:style w:type="character" w:customStyle="1" w:styleId="WW8Num37z1">
    <w:name w:val="WW8Num37z1"/>
    <w:rsid w:val="009C44F5"/>
  </w:style>
  <w:style w:type="character" w:customStyle="1" w:styleId="WW8Num37z2">
    <w:name w:val="WW8Num37z2"/>
    <w:rsid w:val="009C44F5"/>
  </w:style>
  <w:style w:type="character" w:customStyle="1" w:styleId="WW8Num37z3">
    <w:name w:val="WW8Num37z3"/>
    <w:rsid w:val="009C44F5"/>
  </w:style>
  <w:style w:type="character" w:customStyle="1" w:styleId="WW8Num37z4">
    <w:name w:val="WW8Num37z4"/>
    <w:rsid w:val="009C44F5"/>
  </w:style>
  <w:style w:type="character" w:customStyle="1" w:styleId="WW8Num37z5">
    <w:name w:val="WW8Num37z5"/>
    <w:rsid w:val="009C44F5"/>
  </w:style>
  <w:style w:type="character" w:customStyle="1" w:styleId="WW8Num37z6">
    <w:name w:val="WW8Num37z6"/>
    <w:rsid w:val="009C44F5"/>
  </w:style>
  <w:style w:type="character" w:customStyle="1" w:styleId="WW8Num37z7">
    <w:name w:val="WW8Num37z7"/>
    <w:rsid w:val="009C44F5"/>
  </w:style>
  <w:style w:type="character" w:customStyle="1" w:styleId="WW8Num37z8">
    <w:name w:val="WW8Num37z8"/>
    <w:rsid w:val="009C44F5"/>
  </w:style>
  <w:style w:type="character" w:customStyle="1" w:styleId="WW8Num38z1">
    <w:name w:val="WW8Num38z1"/>
    <w:rsid w:val="009C44F5"/>
  </w:style>
  <w:style w:type="character" w:customStyle="1" w:styleId="WW8Num38z2">
    <w:name w:val="WW8Num38z2"/>
    <w:rsid w:val="009C44F5"/>
  </w:style>
  <w:style w:type="character" w:customStyle="1" w:styleId="WW8Num38z3">
    <w:name w:val="WW8Num38z3"/>
    <w:rsid w:val="009C44F5"/>
  </w:style>
  <w:style w:type="character" w:customStyle="1" w:styleId="WW8Num38z4">
    <w:name w:val="WW8Num38z4"/>
    <w:rsid w:val="009C44F5"/>
  </w:style>
  <w:style w:type="character" w:customStyle="1" w:styleId="WW8Num38z5">
    <w:name w:val="WW8Num38z5"/>
    <w:rsid w:val="009C44F5"/>
  </w:style>
  <w:style w:type="character" w:customStyle="1" w:styleId="WW8Num38z6">
    <w:name w:val="WW8Num38z6"/>
    <w:rsid w:val="009C44F5"/>
  </w:style>
  <w:style w:type="character" w:customStyle="1" w:styleId="WW8Num38z7">
    <w:name w:val="WW8Num38z7"/>
    <w:rsid w:val="009C44F5"/>
  </w:style>
  <w:style w:type="character" w:customStyle="1" w:styleId="WW8Num38z8">
    <w:name w:val="WW8Num38z8"/>
    <w:rsid w:val="009C44F5"/>
  </w:style>
  <w:style w:type="character" w:customStyle="1" w:styleId="WW8Num39z1">
    <w:name w:val="WW8Num39z1"/>
    <w:rsid w:val="009C44F5"/>
  </w:style>
  <w:style w:type="character" w:customStyle="1" w:styleId="WW8Num39z2">
    <w:name w:val="WW8Num39z2"/>
    <w:rsid w:val="009C44F5"/>
  </w:style>
  <w:style w:type="character" w:customStyle="1" w:styleId="WW8Num39z3">
    <w:name w:val="WW8Num39z3"/>
    <w:rsid w:val="009C44F5"/>
  </w:style>
  <w:style w:type="character" w:customStyle="1" w:styleId="WW8Num39z4">
    <w:name w:val="WW8Num39z4"/>
    <w:rsid w:val="009C44F5"/>
  </w:style>
  <w:style w:type="character" w:customStyle="1" w:styleId="WW8Num39z5">
    <w:name w:val="WW8Num39z5"/>
    <w:rsid w:val="009C44F5"/>
  </w:style>
  <w:style w:type="character" w:customStyle="1" w:styleId="WW8Num39z6">
    <w:name w:val="WW8Num39z6"/>
    <w:rsid w:val="009C44F5"/>
  </w:style>
  <w:style w:type="character" w:customStyle="1" w:styleId="WW8Num39z7">
    <w:name w:val="WW8Num39z7"/>
    <w:rsid w:val="009C44F5"/>
  </w:style>
  <w:style w:type="character" w:customStyle="1" w:styleId="WW8Num39z8">
    <w:name w:val="WW8Num39z8"/>
    <w:rsid w:val="009C44F5"/>
  </w:style>
  <w:style w:type="character" w:customStyle="1" w:styleId="WW8Num40z1">
    <w:name w:val="WW8Num40z1"/>
    <w:rsid w:val="009C44F5"/>
  </w:style>
  <w:style w:type="character" w:customStyle="1" w:styleId="WW8Num40z2">
    <w:name w:val="WW8Num40z2"/>
    <w:rsid w:val="009C44F5"/>
  </w:style>
  <w:style w:type="character" w:customStyle="1" w:styleId="WW8Num40z3">
    <w:name w:val="WW8Num40z3"/>
    <w:rsid w:val="009C44F5"/>
  </w:style>
  <w:style w:type="character" w:customStyle="1" w:styleId="WW8Num40z4">
    <w:name w:val="WW8Num40z4"/>
    <w:rsid w:val="009C44F5"/>
  </w:style>
  <w:style w:type="character" w:customStyle="1" w:styleId="WW8Num40z5">
    <w:name w:val="WW8Num40z5"/>
    <w:rsid w:val="009C44F5"/>
  </w:style>
  <w:style w:type="character" w:customStyle="1" w:styleId="WW8Num40z6">
    <w:name w:val="WW8Num40z6"/>
    <w:rsid w:val="009C44F5"/>
  </w:style>
  <w:style w:type="character" w:customStyle="1" w:styleId="WW8Num40z7">
    <w:name w:val="WW8Num40z7"/>
    <w:rsid w:val="009C44F5"/>
  </w:style>
  <w:style w:type="character" w:customStyle="1" w:styleId="WW8Num40z8">
    <w:name w:val="WW8Num40z8"/>
    <w:rsid w:val="009C44F5"/>
  </w:style>
  <w:style w:type="character" w:customStyle="1" w:styleId="WW8Num41z1">
    <w:name w:val="WW8Num41z1"/>
    <w:rsid w:val="009C44F5"/>
  </w:style>
  <w:style w:type="character" w:customStyle="1" w:styleId="WW8Num41z2">
    <w:name w:val="WW8Num41z2"/>
    <w:rsid w:val="009C44F5"/>
  </w:style>
  <w:style w:type="character" w:customStyle="1" w:styleId="WW8Num41z3">
    <w:name w:val="WW8Num41z3"/>
    <w:rsid w:val="009C44F5"/>
  </w:style>
  <w:style w:type="character" w:customStyle="1" w:styleId="WW8Num41z4">
    <w:name w:val="WW8Num41z4"/>
    <w:rsid w:val="009C44F5"/>
  </w:style>
  <w:style w:type="character" w:customStyle="1" w:styleId="WW8Num41z5">
    <w:name w:val="WW8Num41z5"/>
    <w:rsid w:val="009C44F5"/>
  </w:style>
  <w:style w:type="character" w:customStyle="1" w:styleId="WW8Num41z6">
    <w:name w:val="WW8Num41z6"/>
    <w:rsid w:val="009C44F5"/>
  </w:style>
  <w:style w:type="character" w:customStyle="1" w:styleId="WW8Num41z7">
    <w:name w:val="WW8Num41z7"/>
    <w:rsid w:val="009C44F5"/>
  </w:style>
  <w:style w:type="character" w:customStyle="1" w:styleId="WW8Num41z8">
    <w:name w:val="WW8Num41z8"/>
    <w:rsid w:val="009C44F5"/>
  </w:style>
  <w:style w:type="character" w:customStyle="1" w:styleId="WW8Num44z0">
    <w:name w:val="WW8Num44z0"/>
    <w:rsid w:val="009C44F5"/>
    <w:rPr>
      <w:color w:val="000000"/>
    </w:rPr>
  </w:style>
  <w:style w:type="character" w:customStyle="1" w:styleId="WW8Num44z1">
    <w:name w:val="WW8Num44z1"/>
    <w:rsid w:val="009C44F5"/>
  </w:style>
  <w:style w:type="character" w:customStyle="1" w:styleId="WW8Num44z2">
    <w:name w:val="WW8Num44z2"/>
    <w:rsid w:val="009C44F5"/>
  </w:style>
  <w:style w:type="character" w:customStyle="1" w:styleId="WW8Num44z3">
    <w:name w:val="WW8Num44z3"/>
    <w:rsid w:val="009C44F5"/>
  </w:style>
  <w:style w:type="character" w:customStyle="1" w:styleId="WW8Num44z4">
    <w:name w:val="WW8Num44z4"/>
    <w:rsid w:val="009C44F5"/>
  </w:style>
  <w:style w:type="character" w:customStyle="1" w:styleId="WW8Num44z5">
    <w:name w:val="WW8Num44z5"/>
    <w:rsid w:val="009C44F5"/>
  </w:style>
  <w:style w:type="character" w:customStyle="1" w:styleId="WW8Num44z6">
    <w:name w:val="WW8Num44z6"/>
    <w:rsid w:val="009C44F5"/>
  </w:style>
  <w:style w:type="character" w:customStyle="1" w:styleId="WW8Num44z7">
    <w:name w:val="WW8Num44z7"/>
    <w:rsid w:val="009C44F5"/>
  </w:style>
  <w:style w:type="character" w:customStyle="1" w:styleId="WW8Num44z8">
    <w:name w:val="WW8Num44z8"/>
    <w:rsid w:val="009C44F5"/>
  </w:style>
  <w:style w:type="character" w:customStyle="1" w:styleId="WW8Num45z0">
    <w:name w:val="WW8Num45z0"/>
    <w:rsid w:val="009C44F5"/>
    <w:rPr>
      <w:rFonts w:hint="default"/>
    </w:rPr>
  </w:style>
  <w:style w:type="character" w:customStyle="1" w:styleId="WW8Num45z1">
    <w:name w:val="WW8Num45z1"/>
    <w:rsid w:val="009C44F5"/>
  </w:style>
  <w:style w:type="character" w:customStyle="1" w:styleId="WW8Num45z2">
    <w:name w:val="WW8Num45z2"/>
    <w:rsid w:val="009C44F5"/>
  </w:style>
  <w:style w:type="character" w:customStyle="1" w:styleId="WW8Num45z3">
    <w:name w:val="WW8Num45z3"/>
    <w:rsid w:val="009C44F5"/>
  </w:style>
  <w:style w:type="character" w:customStyle="1" w:styleId="WW8Num45z4">
    <w:name w:val="WW8Num45z4"/>
    <w:rsid w:val="009C44F5"/>
  </w:style>
  <w:style w:type="character" w:customStyle="1" w:styleId="WW8Num45z5">
    <w:name w:val="WW8Num45z5"/>
    <w:rsid w:val="009C44F5"/>
  </w:style>
  <w:style w:type="character" w:customStyle="1" w:styleId="WW8Num45z6">
    <w:name w:val="WW8Num45z6"/>
    <w:rsid w:val="009C44F5"/>
  </w:style>
  <w:style w:type="character" w:customStyle="1" w:styleId="WW8Num45z7">
    <w:name w:val="WW8Num45z7"/>
    <w:rsid w:val="009C44F5"/>
  </w:style>
  <w:style w:type="character" w:customStyle="1" w:styleId="WW8Num45z8">
    <w:name w:val="WW8Num45z8"/>
    <w:rsid w:val="009C44F5"/>
  </w:style>
  <w:style w:type="character" w:customStyle="1" w:styleId="WW8Num46z0">
    <w:name w:val="WW8Num46z0"/>
    <w:rsid w:val="009C44F5"/>
    <w:rPr>
      <w:rFonts w:ascii="Symbol" w:hAnsi="Symbol" w:cs="Symbol" w:hint="default"/>
    </w:rPr>
  </w:style>
  <w:style w:type="character" w:customStyle="1" w:styleId="WW8Num46z1">
    <w:name w:val="WW8Num46z1"/>
    <w:rsid w:val="009C44F5"/>
    <w:rPr>
      <w:rFonts w:ascii="Courier New" w:hAnsi="Courier New" w:cs="Courier New" w:hint="default"/>
    </w:rPr>
  </w:style>
  <w:style w:type="character" w:customStyle="1" w:styleId="WW8Num46z2">
    <w:name w:val="WW8Num46z2"/>
    <w:rsid w:val="009C44F5"/>
    <w:rPr>
      <w:rFonts w:ascii="Wingdings" w:hAnsi="Wingdings" w:cs="Wingdings" w:hint="default"/>
    </w:rPr>
  </w:style>
  <w:style w:type="character" w:customStyle="1" w:styleId="WW8Num47z0">
    <w:name w:val="WW8Num47z0"/>
    <w:rsid w:val="009C44F5"/>
    <w:rPr>
      <w:b w:val="0"/>
      <w:color w:val="000000"/>
      <w:sz w:val="21"/>
      <w:szCs w:val="21"/>
    </w:rPr>
  </w:style>
  <w:style w:type="character" w:customStyle="1" w:styleId="WW8Num47z1">
    <w:name w:val="WW8Num47z1"/>
    <w:rsid w:val="009C44F5"/>
  </w:style>
  <w:style w:type="character" w:customStyle="1" w:styleId="WW8Num47z2">
    <w:name w:val="WW8Num47z2"/>
    <w:rsid w:val="009C44F5"/>
  </w:style>
  <w:style w:type="character" w:customStyle="1" w:styleId="WW8Num47z3">
    <w:name w:val="WW8Num47z3"/>
    <w:rsid w:val="009C44F5"/>
  </w:style>
  <w:style w:type="character" w:customStyle="1" w:styleId="WW8Num47z4">
    <w:name w:val="WW8Num47z4"/>
    <w:rsid w:val="009C44F5"/>
  </w:style>
  <w:style w:type="character" w:customStyle="1" w:styleId="WW8Num47z5">
    <w:name w:val="WW8Num47z5"/>
    <w:rsid w:val="009C44F5"/>
  </w:style>
  <w:style w:type="character" w:customStyle="1" w:styleId="WW8Num47z6">
    <w:name w:val="WW8Num47z6"/>
    <w:rsid w:val="009C44F5"/>
  </w:style>
  <w:style w:type="character" w:customStyle="1" w:styleId="WW8Num47z7">
    <w:name w:val="WW8Num47z7"/>
    <w:rsid w:val="009C44F5"/>
  </w:style>
  <w:style w:type="character" w:customStyle="1" w:styleId="WW8Num47z8">
    <w:name w:val="WW8Num47z8"/>
    <w:rsid w:val="009C44F5"/>
  </w:style>
  <w:style w:type="character" w:customStyle="1" w:styleId="WW8Num48z0">
    <w:name w:val="WW8Num48z0"/>
    <w:rsid w:val="009C44F5"/>
    <w:rPr>
      <w:rFonts w:hint="default"/>
      <w:b w:val="0"/>
      <w:i w:val="0"/>
      <w:lang w:val="pl-PL"/>
    </w:rPr>
  </w:style>
  <w:style w:type="character" w:customStyle="1" w:styleId="WW8Num48z1">
    <w:name w:val="WW8Num48z1"/>
    <w:rsid w:val="009C44F5"/>
  </w:style>
  <w:style w:type="character" w:customStyle="1" w:styleId="WW8Num48z2">
    <w:name w:val="WW8Num48z2"/>
    <w:rsid w:val="009C44F5"/>
  </w:style>
  <w:style w:type="character" w:customStyle="1" w:styleId="WW8Num48z3">
    <w:name w:val="WW8Num48z3"/>
    <w:rsid w:val="009C44F5"/>
  </w:style>
  <w:style w:type="character" w:customStyle="1" w:styleId="WW8Num48z4">
    <w:name w:val="WW8Num48z4"/>
    <w:rsid w:val="009C44F5"/>
  </w:style>
  <w:style w:type="character" w:customStyle="1" w:styleId="WW8Num48z5">
    <w:name w:val="WW8Num48z5"/>
    <w:rsid w:val="009C44F5"/>
  </w:style>
  <w:style w:type="character" w:customStyle="1" w:styleId="WW8Num48z6">
    <w:name w:val="WW8Num48z6"/>
    <w:rsid w:val="009C44F5"/>
  </w:style>
  <w:style w:type="character" w:customStyle="1" w:styleId="WW8Num48z7">
    <w:name w:val="WW8Num48z7"/>
    <w:rsid w:val="009C44F5"/>
  </w:style>
  <w:style w:type="character" w:customStyle="1" w:styleId="WW8Num48z8">
    <w:name w:val="WW8Num48z8"/>
    <w:rsid w:val="009C44F5"/>
  </w:style>
  <w:style w:type="character" w:customStyle="1" w:styleId="WW8Num49z0">
    <w:name w:val="WW8Num49z0"/>
    <w:rsid w:val="009C44F5"/>
    <w:rPr>
      <w:rFonts w:eastAsia="Calibri" w:cs="Arial Narrow"/>
      <w:color w:val="000000"/>
    </w:rPr>
  </w:style>
  <w:style w:type="character" w:customStyle="1" w:styleId="WW8Num49z1">
    <w:name w:val="WW8Num49z1"/>
    <w:rsid w:val="009C44F5"/>
  </w:style>
  <w:style w:type="character" w:customStyle="1" w:styleId="WW8Num49z2">
    <w:name w:val="WW8Num49z2"/>
    <w:rsid w:val="009C44F5"/>
    <w:rPr>
      <w:rFonts w:hint="default"/>
    </w:rPr>
  </w:style>
  <w:style w:type="character" w:customStyle="1" w:styleId="WW8Num49z3">
    <w:name w:val="WW8Num49z3"/>
    <w:rsid w:val="009C44F5"/>
  </w:style>
  <w:style w:type="character" w:customStyle="1" w:styleId="WW8Num49z4">
    <w:name w:val="WW8Num49z4"/>
    <w:rsid w:val="009C44F5"/>
  </w:style>
  <w:style w:type="character" w:customStyle="1" w:styleId="WW8Num49z5">
    <w:name w:val="WW8Num49z5"/>
    <w:rsid w:val="009C44F5"/>
  </w:style>
  <w:style w:type="character" w:customStyle="1" w:styleId="WW8Num49z6">
    <w:name w:val="WW8Num49z6"/>
    <w:rsid w:val="009C44F5"/>
  </w:style>
  <w:style w:type="character" w:customStyle="1" w:styleId="WW8Num49z7">
    <w:name w:val="WW8Num49z7"/>
    <w:rsid w:val="009C44F5"/>
  </w:style>
  <w:style w:type="character" w:customStyle="1" w:styleId="WW8Num49z8">
    <w:name w:val="WW8Num49z8"/>
    <w:rsid w:val="009C44F5"/>
  </w:style>
  <w:style w:type="character" w:customStyle="1" w:styleId="WW8Num50z0">
    <w:name w:val="WW8Num50z0"/>
    <w:rsid w:val="009C44F5"/>
    <w:rPr>
      <w:color w:val="000000"/>
    </w:rPr>
  </w:style>
  <w:style w:type="character" w:customStyle="1" w:styleId="WW8Num50z1">
    <w:name w:val="WW8Num50z1"/>
    <w:rsid w:val="009C44F5"/>
  </w:style>
  <w:style w:type="character" w:customStyle="1" w:styleId="WW8Num50z2">
    <w:name w:val="WW8Num50z2"/>
    <w:rsid w:val="009C44F5"/>
  </w:style>
  <w:style w:type="character" w:customStyle="1" w:styleId="WW8Num50z3">
    <w:name w:val="WW8Num50z3"/>
    <w:rsid w:val="009C44F5"/>
  </w:style>
  <w:style w:type="character" w:customStyle="1" w:styleId="WW8Num50z4">
    <w:name w:val="WW8Num50z4"/>
    <w:rsid w:val="009C44F5"/>
  </w:style>
  <w:style w:type="character" w:customStyle="1" w:styleId="WW8Num50z5">
    <w:name w:val="WW8Num50z5"/>
    <w:rsid w:val="009C44F5"/>
  </w:style>
  <w:style w:type="character" w:customStyle="1" w:styleId="WW8Num50z6">
    <w:name w:val="WW8Num50z6"/>
    <w:rsid w:val="009C44F5"/>
  </w:style>
  <w:style w:type="character" w:customStyle="1" w:styleId="WW8Num50z7">
    <w:name w:val="WW8Num50z7"/>
    <w:rsid w:val="009C44F5"/>
  </w:style>
  <w:style w:type="character" w:customStyle="1" w:styleId="WW8Num50z8">
    <w:name w:val="WW8Num50z8"/>
    <w:rsid w:val="009C44F5"/>
  </w:style>
  <w:style w:type="character" w:customStyle="1" w:styleId="Domylnaczcionkaakapitu1">
    <w:name w:val="Domyślna czcionka akapitu1"/>
    <w:rsid w:val="009C44F5"/>
  </w:style>
  <w:style w:type="character" w:customStyle="1" w:styleId="Nagwek1Znak">
    <w:name w:val="Nagłówek 1 Znak"/>
    <w:rsid w:val="009C44F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9C44F5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9C44F5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uiPriority w:val="99"/>
    <w:rsid w:val="009C44F5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9C44F5"/>
    <w:rPr>
      <w:color w:val="0000FF"/>
      <w:u w:val="single"/>
    </w:rPr>
  </w:style>
  <w:style w:type="character" w:customStyle="1" w:styleId="TytuZnak">
    <w:name w:val="Tytuł Znak"/>
    <w:rsid w:val="009C44F5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9C44F5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9C44F5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9C44F5"/>
  </w:style>
  <w:style w:type="character" w:customStyle="1" w:styleId="PlandokumentuZnak">
    <w:name w:val="Plan dokumentu Znak"/>
    <w:rsid w:val="009C44F5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9C44F5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9C44F5"/>
    <w:rPr>
      <w:sz w:val="16"/>
      <w:szCs w:val="16"/>
    </w:rPr>
  </w:style>
  <w:style w:type="character" w:customStyle="1" w:styleId="TekstkomentarzaZnak">
    <w:name w:val="Tekst komentarza Znak"/>
    <w:rsid w:val="009C44F5"/>
    <w:rPr>
      <w:rFonts w:eastAsia="Times New Roman"/>
    </w:rPr>
  </w:style>
  <w:style w:type="character" w:customStyle="1" w:styleId="TematkomentarzaZnak">
    <w:name w:val="Temat komentarza Znak"/>
    <w:rsid w:val="009C44F5"/>
    <w:rPr>
      <w:rFonts w:eastAsia="Times New Roman"/>
      <w:b/>
      <w:bCs/>
    </w:rPr>
  </w:style>
  <w:style w:type="character" w:styleId="Uwydatnienie">
    <w:name w:val="Emphasis"/>
    <w:qFormat/>
    <w:rsid w:val="009C44F5"/>
    <w:rPr>
      <w:i/>
      <w:iCs/>
    </w:rPr>
  </w:style>
  <w:style w:type="character" w:customStyle="1" w:styleId="ZwykytekstZnak">
    <w:name w:val="Zwykły tekst Znak"/>
    <w:rsid w:val="009C44F5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9C44F5"/>
    <w:rPr>
      <w:rFonts w:eastAsia="Times New Roman"/>
      <w:sz w:val="22"/>
      <w:szCs w:val="22"/>
    </w:rPr>
  </w:style>
  <w:style w:type="character" w:styleId="Pogrubienie">
    <w:name w:val="Strong"/>
    <w:qFormat/>
    <w:rsid w:val="009C44F5"/>
    <w:rPr>
      <w:b/>
      <w:bCs/>
    </w:rPr>
  </w:style>
  <w:style w:type="character" w:customStyle="1" w:styleId="TekstprzypisudolnegoZnak">
    <w:name w:val="Tekst przypisu dolnego Znak"/>
    <w:rsid w:val="009C44F5"/>
    <w:rPr>
      <w:rFonts w:eastAsia="Times New Roman"/>
    </w:rPr>
  </w:style>
  <w:style w:type="character" w:customStyle="1" w:styleId="Znakiprzypiswdolnych">
    <w:name w:val="Znaki przypisów dolnych"/>
    <w:rsid w:val="009C44F5"/>
    <w:rPr>
      <w:vertAlign w:val="superscript"/>
    </w:rPr>
  </w:style>
  <w:style w:type="character" w:customStyle="1" w:styleId="Tekstpodstawowywcity2Znak">
    <w:name w:val="Tekst podstawowy wcięty 2 Znak"/>
    <w:rsid w:val="009C44F5"/>
    <w:rPr>
      <w:rFonts w:eastAsia="Times New Roman"/>
      <w:sz w:val="22"/>
      <w:szCs w:val="22"/>
    </w:rPr>
  </w:style>
  <w:style w:type="character" w:styleId="Odwoanieprzypisudolnego">
    <w:name w:val="footnote reference"/>
    <w:rsid w:val="009C44F5"/>
    <w:rPr>
      <w:vertAlign w:val="superscript"/>
    </w:rPr>
  </w:style>
  <w:style w:type="character" w:customStyle="1" w:styleId="Znakiprzypiswkocowych">
    <w:name w:val="Znaki przypisów końcowych"/>
    <w:rsid w:val="009C44F5"/>
    <w:rPr>
      <w:vertAlign w:val="superscript"/>
    </w:rPr>
  </w:style>
  <w:style w:type="character" w:customStyle="1" w:styleId="WW-Znakiprzypiswkocowych">
    <w:name w:val="WW-Znaki przypisów końcowych"/>
    <w:rsid w:val="009C44F5"/>
  </w:style>
  <w:style w:type="character" w:customStyle="1" w:styleId="Znakinumeracji">
    <w:name w:val="Znaki numeracji"/>
    <w:rsid w:val="009C44F5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9C44F5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9C44F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9C44F5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9C44F5"/>
    <w:rPr>
      <w:rFonts w:cs="Arial Unicode MS"/>
    </w:rPr>
  </w:style>
  <w:style w:type="paragraph" w:styleId="Legenda">
    <w:name w:val="caption"/>
    <w:basedOn w:val="Normalny"/>
    <w:qFormat/>
    <w:rsid w:val="009C44F5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9C44F5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9C44F5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uiPriority w:val="99"/>
    <w:rsid w:val="009C44F5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9C44F5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9C44F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9C44F5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9C44F5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9C44F5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9C44F5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9C44F5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9C44F5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9C44F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9C44F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9C44F5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9C44F5"/>
    <w:rPr>
      <w:b/>
      <w:bCs/>
    </w:rPr>
  </w:style>
  <w:style w:type="paragraph" w:styleId="Poprawka">
    <w:name w:val="Revision"/>
    <w:rsid w:val="009C44F5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9C44F5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9C44F5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9C44F5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9C44F5"/>
    <w:pPr>
      <w:spacing w:after="120" w:line="480" w:lineRule="auto"/>
    </w:pPr>
  </w:style>
  <w:style w:type="paragraph" w:styleId="Tekstprzypisudolnego">
    <w:name w:val="footnote text"/>
    <w:basedOn w:val="Normalny"/>
    <w:rsid w:val="009C44F5"/>
    <w:rPr>
      <w:sz w:val="20"/>
      <w:szCs w:val="20"/>
    </w:rPr>
  </w:style>
  <w:style w:type="paragraph" w:styleId="NormalnyWeb">
    <w:name w:val="Normal (Web)"/>
    <w:basedOn w:val="Normalny"/>
    <w:rsid w:val="009C44F5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9C44F5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9C44F5"/>
    <w:pPr>
      <w:suppressLineNumbers/>
    </w:pPr>
  </w:style>
  <w:style w:type="paragraph" w:customStyle="1" w:styleId="Nagwektabeli">
    <w:name w:val="Nagłówek tabeli"/>
    <w:basedOn w:val="Zawartotabeli"/>
    <w:rsid w:val="009C44F5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9C44F5"/>
  </w:style>
  <w:style w:type="paragraph" w:customStyle="1" w:styleId="Akapitzlist1">
    <w:name w:val="Akapit z listą1"/>
    <w:basedOn w:val="Normalny"/>
    <w:rsid w:val="009C44F5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CAD99B-383D-4BD8-B96B-31A4FEF0E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1099</Words>
  <Characters>6594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7678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2022-12-05T12:27:00Z</dcterms:created>
  <dcterms:modified xsi:type="dcterms:W3CDTF">2022-12-05T12:27:00Z</dcterms:modified>
</cp:coreProperties>
</file>