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F18C5" w:rsidRPr="00084515" w:rsidRDefault="00CF18C5" w:rsidP="00ED778C">
      <w:pPr>
        <w:pStyle w:val="Akapitzlist"/>
        <w:spacing w:after="0"/>
        <w:ind w:left="0" w:hanging="142"/>
        <w:rPr>
          <w:rFonts w:asciiTheme="minorHAnsi" w:hAnsiTheme="minorHAnsi"/>
        </w:rPr>
      </w:pPr>
      <w:r w:rsidRPr="00084515">
        <w:rPr>
          <w:rFonts w:asciiTheme="minorHAnsi" w:hAnsiTheme="minorHAnsi"/>
          <w:b/>
        </w:rPr>
        <w:t>Dane dotyczące Udzielającego Zamówienia:</w:t>
      </w:r>
      <w:r w:rsidR="00ED778C" w:rsidRPr="00084515">
        <w:rPr>
          <w:rFonts w:asciiTheme="minorHAnsi" w:hAnsiTheme="minorHAnsi"/>
          <w:b/>
        </w:rPr>
        <w:t xml:space="preserve"> </w:t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</w:r>
      <w:r w:rsidR="00ED778C" w:rsidRPr="00084515">
        <w:rPr>
          <w:rFonts w:asciiTheme="minorHAnsi" w:hAnsiTheme="minorHAnsi"/>
          <w:b/>
        </w:rPr>
        <w:tab/>
        <w:t>Załącznik nr 3 do Ogłoszenia</w:t>
      </w:r>
    </w:p>
    <w:p w:rsidR="00CF18C5" w:rsidRPr="00084515" w:rsidRDefault="00CF18C5">
      <w:pPr>
        <w:spacing w:after="0" w:line="240" w:lineRule="auto"/>
        <w:ind w:hanging="142"/>
        <w:rPr>
          <w:rFonts w:asciiTheme="minorHAnsi" w:hAnsiTheme="minorHAnsi"/>
        </w:rPr>
      </w:pPr>
      <w:r w:rsidRPr="00084515">
        <w:rPr>
          <w:rFonts w:asciiTheme="minorHAnsi" w:hAnsiTheme="minorHAnsi"/>
        </w:rPr>
        <w:t xml:space="preserve">Nazwa: </w:t>
      </w:r>
      <w:r w:rsidRPr="00084515">
        <w:rPr>
          <w:rFonts w:asciiTheme="minorHAnsi" w:hAnsiTheme="minorHAnsi"/>
          <w:b/>
        </w:rPr>
        <w:t>INSTYTUT „POMNIK-CENTRUM ZDROWIA DZIECKA”</w:t>
      </w:r>
    </w:p>
    <w:p w:rsidR="005E62F0" w:rsidRPr="00084515" w:rsidRDefault="00CF18C5" w:rsidP="003B6132">
      <w:pPr>
        <w:spacing w:after="0" w:line="240" w:lineRule="auto"/>
        <w:ind w:hanging="142"/>
        <w:rPr>
          <w:rFonts w:asciiTheme="minorHAnsi" w:hAnsiTheme="minorHAnsi"/>
        </w:rPr>
      </w:pPr>
      <w:r w:rsidRPr="00084515">
        <w:rPr>
          <w:rFonts w:asciiTheme="minorHAnsi" w:hAnsiTheme="minorHAnsi"/>
        </w:rPr>
        <w:t xml:space="preserve">Siedziba: </w:t>
      </w:r>
      <w:r w:rsidRPr="00084515">
        <w:rPr>
          <w:rFonts w:asciiTheme="minorHAnsi" w:hAnsiTheme="minorHAnsi"/>
          <w:b/>
        </w:rPr>
        <w:t xml:space="preserve">04-730 </w:t>
      </w:r>
      <w:r w:rsidRPr="00084515">
        <w:rPr>
          <w:rFonts w:asciiTheme="minorHAnsi" w:hAnsiTheme="minorHAnsi"/>
          <w:b/>
          <w:caps/>
        </w:rPr>
        <w:t>Warszawa, al. DZIECI POLSKICH 20</w:t>
      </w:r>
    </w:p>
    <w:p w:rsidR="00CF18C5" w:rsidRPr="00084515" w:rsidRDefault="00CF18C5">
      <w:pPr>
        <w:spacing w:after="0" w:line="240" w:lineRule="auto"/>
        <w:ind w:left="-284" w:hanging="142"/>
        <w:jc w:val="center"/>
        <w:rPr>
          <w:rFonts w:asciiTheme="minorHAnsi" w:hAnsiTheme="minorHAnsi"/>
        </w:rPr>
      </w:pPr>
      <w:r w:rsidRPr="00084515">
        <w:rPr>
          <w:rFonts w:asciiTheme="minorHAnsi" w:hAnsiTheme="minorHAnsi"/>
          <w:b/>
        </w:rPr>
        <w:t>FORMULARZ OFERTOWY</w:t>
      </w:r>
      <w:r w:rsidR="00E07747" w:rsidRPr="00084515">
        <w:rPr>
          <w:rFonts w:asciiTheme="minorHAnsi" w:hAnsiTheme="minorHAnsi"/>
          <w:b/>
        </w:rPr>
        <w:t xml:space="preserve"> </w:t>
      </w:r>
    </w:p>
    <w:p w:rsidR="00CF18C5" w:rsidRPr="00084515" w:rsidRDefault="00CF18C5">
      <w:pPr>
        <w:keepNext/>
        <w:spacing w:before="120" w:after="0" w:line="240" w:lineRule="auto"/>
        <w:ind w:hanging="142"/>
        <w:rPr>
          <w:rFonts w:asciiTheme="minorHAnsi" w:hAnsiTheme="minorHAnsi"/>
        </w:rPr>
      </w:pPr>
      <w:r w:rsidRPr="00084515">
        <w:rPr>
          <w:rFonts w:asciiTheme="minorHAnsi" w:hAnsiTheme="minorHAnsi"/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F18C5" w:rsidRPr="0008451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Imię i Nazwisko lub</w:t>
            </w:r>
          </w:p>
          <w:p w:rsidR="00CF18C5" w:rsidRPr="00084515" w:rsidRDefault="00CF18C5">
            <w:pPr>
              <w:keepNext/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CF18C5" w:rsidRPr="00084515" w:rsidTr="00AD398C">
        <w:trPr>
          <w:trHeight w:hRule="exact" w:val="578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084515" w:rsidRDefault="00CF18C5">
            <w:pPr>
              <w:keepNext/>
              <w:spacing w:after="0" w:line="240" w:lineRule="auto"/>
              <w:ind w:left="113" w:right="113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right"/>
              <w:rPr>
                <w:rFonts w:asciiTheme="minorHAnsi" w:hAnsiTheme="minorHAnsi"/>
                <w:b/>
              </w:rPr>
            </w:pPr>
          </w:p>
          <w:p w:rsidR="00CF18C5" w:rsidRPr="00084515" w:rsidRDefault="00CF18C5">
            <w:pPr>
              <w:keepNext/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Kod pocztowy</w:t>
            </w:r>
          </w:p>
          <w:p w:rsidR="00CF18C5" w:rsidRPr="00084515" w:rsidRDefault="00CF18C5">
            <w:pPr>
              <w:spacing w:after="0" w:line="240" w:lineRule="auto"/>
              <w:jc w:val="right"/>
              <w:rPr>
                <w:rFonts w:asciiTheme="minorHAnsi" w:hAnsiTheme="minorHAnsi"/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CF18C5" w:rsidRPr="00084515" w:rsidTr="00AD398C">
        <w:trPr>
          <w:cantSplit/>
          <w:trHeight w:val="53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084515" w:rsidRDefault="00CF18C5">
            <w:pPr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right"/>
              <w:rPr>
                <w:rFonts w:asciiTheme="minorHAnsi" w:hAnsiTheme="minorHAnsi"/>
                <w:b/>
              </w:rPr>
            </w:pPr>
          </w:p>
          <w:p w:rsidR="00CF18C5" w:rsidRPr="00084515" w:rsidRDefault="00CF18C5">
            <w:pPr>
              <w:keepNext/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CF18C5" w:rsidRPr="00084515" w:rsidTr="00AD398C">
        <w:trPr>
          <w:trHeight w:val="404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084515" w:rsidRDefault="00CF18C5">
            <w:pPr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  <w:p w:rsidR="00CF18C5" w:rsidRPr="00084515" w:rsidRDefault="00CF18C5">
            <w:pPr>
              <w:keepNext/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CF18C5" w:rsidRPr="00084515" w:rsidTr="00AD398C">
        <w:trPr>
          <w:trHeight w:val="431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084515" w:rsidRDefault="00CF18C5">
            <w:pPr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D398C" w:rsidRDefault="00CF18C5" w:rsidP="00AD398C">
            <w:pPr>
              <w:keepNext/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Nr domu/ mieszkania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CF18C5" w:rsidRPr="0008451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CF18C5" w:rsidRPr="0008451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CF18C5" w:rsidRPr="0008451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right"/>
              <w:rPr>
                <w:rFonts w:asciiTheme="minorHAnsi" w:hAnsiTheme="minorHAnsi"/>
                <w:b/>
              </w:rPr>
            </w:pPr>
          </w:p>
          <w:p w:rsidR="00CF18C5" w:rsidRPr="00084515" w:rsidRDefault="00CF18C5">
            <w:pPr>
              <w:keepNext/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08451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CF18C5" w:rsidRPr="0008451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CF18C5" w:rsidRPr="0008451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  <w:p w:rsidR="00CF18C5" w:rsidRPr="00084515" w:rsidRDefault="00CF18C5">
            <w:pPr>
              <w:keepNext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CF18C5" w:rsidRPr="0008451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CF18C5" w:rsidRPr="0008451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keepNext/>
              <w:snapToGrid w:val="0"/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</w:tbl>
    <w:p w:rsidR="00CF18C5" w:rsidRPr="00084515" w:rsidRDefault="00CF18C5">
      <w:pPr>
        <w:keepNext/>
        <w:spacing w:after="0" w:line="240" w:lineRule="auto"/>
        <w:ind w:firstLine="0"/>
        <w:rPr>
          <w:rFonts w:asciiTheme="minorHAnsi" w:hAnsiTheme="minorHAnsi"/>
        </w:rPr>
      </w:pPr>
      <w:r w:rsidRPr="00084515">
        <w:rPr>
          <w:rFonts w:asciiTheme="minorHAnsi" w:hAnsiTheme="minorHAnsi"/>
          <w:b/>
          <w:caps/>
        </w:rPr>
        <w:t>Z</w:t>
      </w:r>
      <w:r w:rsidRPr="00084515">
        <w:rPr>
          <w:rFonts w:asciiTheme="minorHAnsi" w:hAnsiTheme="minorHAnsi"/>
          <w:b/>
        </w:rPr>
        <w:t>obowiązania Przyjmującego Zamówienie:</w:t>
      </w:r>
    </w:p>
    <w:p w:rsidR="004F718A" w:rsidRPr="00084515" w:rsidRDefault="004F718A" w:rsidP="004F718A">
      <w:pPr>
        <w:pStyle w:val="Akapitzlist"/>
        <w:spacing w:after="0" w:line="240" w:lineRule="auto"/>
        <w:ind w:left="-142" w:firstLine="0"/>
        <w:jc w:val="left"/>
        <w:rPr>
          <w:rFonts w:asciiTheme="minorHAnsi" w:hAnsiTheme="minorHAnsi"/>
          <w:b/>
          <w:color w:val="000000"/>
        </w:rPr>
      </w:pPr>
      <w:r w:rsidRPr="00084515">
        <w:rPr>
          <w:rFonts w:asciiTheme="minorHAnsi" w:hAnsiTheme="minorHAnsi"/>
        </w:rPr>
        <w:t xml:space="preserve">Nawiązując do Ogłoszenia o konkursie ofert na </w:t>
      </w:r>
      <w:r w:rsidRPr="00084515">
        <w:rPr>
          <w:rFonts w:asciiTheme="minorHAnsi" w:hAnsiTheme="minorHAnsi"/>
          <w:bCs/>
          <w:color w:val="000000"/>
        </w:rPr>
        <w:t xml:space="preserve">Udzielanie świadczeń zdrowotnych w zakresie udzielanej </w:t>
      </w:r>
      <w:r w:rsidR="002B40A0">
        <w:rPr>
          <w:rFonts w:asciiTheme="minorHAnsi" w:hAnsiTheme="minorHAnsi"/>
          <w:bCs/>
          <w:color w:val="000000"/>
        </w:rPr>
        <w:t xml:space="preserve">opieki </w:t>
      </w:r>
      <w:r w:rsidRPr="00084515">
        <w:rPr>
          <w:rFonts w:asciiTheme="minorHAnsi" w:hAnsiTheme="minorHAnsi"/>
          <w:bCs/>
          <w:color w:val="000000"/>
        </w:rPr>
        <w:t xml:space="preserve">przez położne/położnych w Oddziale Neonatologii, Patologii i Intensywnej Terapii Noworodka i Niemowlęcia </w:t>
      </w:r>
      <w:r w:rsidRPr="00084515">
        <w:rPr>
          <w:rFonts w:asciiTheme="minorHAnsi" w:hAnsiTheme="minorHAnsi"/>
          <w:color w:val="000000"/>
        </w:rPr>
        <w:t>rzecz</w:t>
      </w:r>
      <w:r w:rsidRPr="00084515">
        <w:rPr>
          <w:rFonts w:asciiTheme="minorHAnsi" w:hAnsiTheme="minorHAnsi"/>
          <w:bCs/>
          <w:color w:val="000000"/>
        </w:rPr>
        <w:t xml:space="preserve"> pacjentów Instytutu „Pomnik – Centrum Zdrowia Dziecka”</w:t>
      </w:r>
      <w:r w:rsidRPr="00084515">
        <w:rPr>
          <w:rFonts w:asciiTheme="minorHAnsi" w:hAnsiTheme="minorHAnsi"/>
          <w:b/>
          <w:bCs/>
          <w:color w:val="000000"/>
        </w:rPr>
        <w:t xml:space="preserve"> </w:t>
      </w:r>
    </w:p>
    <w:p w:rsidR="00CF18C5" w:rsidRPr="00084515" w:rsidRDefault="00CF18C5" w:rsidP="00BC4167">
      <w:pPr>
        <w:numPr>
          <w:ilvl w:val="0"/>
          <w:numId w:val="14"/>
        </w:numPr>
        <w:spacing w:after="0" w:line="240" w:lineRule="auto"/>
        <w:ind w:left="-142" w:right="-29" w:firstLine="0"/>
        <w:rPr>
          <w:rFonts w:asciiTheme="minorHAnsi" w:hAnsiTheme="minorHAnsi"/>
        </w:rPr>
      </w:pPr>
      <w:r w:rsidRPr="00084515">
        <w:rPr>
          <w:rFonts w:asciiTheme="minorHAnsi" w:hAnsiTheme="minorHAnsi"/>
          <w:color w:val="000000"/>
        </w:rPr>
        <w:t>Zapoznałam/</w:t>
      </w:r>
      <w:proofErr w:type="spellStart"/>
      <w:r w:rsidRPr="00084515">
        <w:rPr>
          <w:rFonts w:asciiTheme="minorHAnsi" w:hAnsiTheme="minorHAnsi"/>
          <w:color w:val="000000"/>
        </w:rPr>
        <w:t>em</w:t>
      </w:r>
      <w:proofErr w:type="spellEnd"/>
      <w:r w:rsidRPr="00084515">
        <w:rPr>
          <w:rFonts w:asciiTheme="minorHAnsi" w:hAnsiTheme="minorHAnsi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8E1A0A" w:rsidRPr="00084515" w:rsidRDefault="008E1A0A" w:rsidP="00BC4167">
      <w:pPr>
        <w:numPr>
          <w:ilvl w:val="0"/>
          <w:numId w:val="14"/>
        </w:numPr>
        <w:suppressAutoHyphens w:val="0"/>
        <w:spacing w:after="0" w:line="240" w:lineRule="auto"/>
        <w:ind w:left="-142" w:right="-29" w:firstLine="0"/>
        <w:rPr>
          <w:rFonts w:asciiTheme="minorHAnsi" w:hAnsiTheme="minorHAnsi"/>
          <w:color w:val="000000"/>
        </w:rPr>
      </w:pPr>
      <w:r w:rsidRPr="00084515">
        <w:rPr>
          <w:rFonts w:asciiTheme="minorHAnsi" w:hAnsiTheme="minorHAnsi"/>
        </w:rPr>
        <w:t xml:space="preserve">Oświadczam, że zapoznałem się z treścią Istotnych Postanowień Umowy stanowiących załącznik nr 2 do Ogłoszenia oraz </w:t>
      </w:r>
      <w:r w:rsidRPr="00084515">
        <w:rPr>
          <w:rFonts w:asciiTheme="minorHAnsi" w:hAnsiTheme="minorHAnsi"/>
          <w:color w:val="000000"/>
        </w:rPr>
        <w:t>z klauzulą informacyjną</w:t>
      </w:r>
      <w:r w:rsidRPr="00084515">
        <w:rPr>
          <w:rFonts w:asciiTheme="minorHAnsi" w:hAnsiTheme="minorHAnsi"/>
        </w:rPr>
        <w:t xml:space="preserve"> dotyczącą przetwarzania danych osobowych osób zawierających umowy o świadczenia zdrowotne znajdującą się na stronie </w:t>
      </w:r>
      <w:r w:rsidRPr="00084515">
        <w:rPr>
          <w:rFonts w:asciiTheme="minorHAnsi" w:hAnsiTheme="minorHAnsi"/>
          <w:i/>
          <w:u w:val="single"/>
        </w:rPr>
        <w:t>www.czd.pl</w:t>
      </w:r>
      <w:r w:rsidRPr="00084515">
        <w:rPr>
          <w:rFonts w:asciiTheme="minorHAnsi" w:hAnsiTheme="minorHAnsi"/>
        </w:rPr>
        <w:t xml:space="preserve">, w zakładce </w:t>
      </w:r>
      <w:r w:rsidRPr="00084515">
        <w:rPr>
          <w:rFonts w:asciiTheme="minorHAnsi" w:hAnsiTheme="minorHAnsi"/>
          <w:i/>
        </w:rPr>
        <w:t>O Instytucie</w:t>
      </w:r>
      <w:r w:rsidRPr="00084515">
        <w:rPr>
          <w:rFonts w:asciiTheme="minorHAnsi" w:hAnsiTheme="minorHAnsi"/>
        </w:rPr>
        <w:t xml:space="preserve"> i nie zgłaszam do nich żadnych uwag.</w:t>
      </w:r>
    </w:p>
    <w:p w:rsidR="00CF18C5" w:rsidRPr="00084515" w:rsidRDefault="00CF18C5" w:rsidP="00BC4167">
      <w:pPr>
        <w:numPr>
          <w:ilvl w:val="0"/>
          <w:numId w:val="14"/>
        </w:numPr>
        <w:spacing w:after="0" w:line="240" w:lineRule="auto"/>
        <w:ind w:left="-142" w:right="-29" w:firstLine="0"/>
        <w:rPr>
          <w:rFonts w:asciiTheme="minorHAnsi" w:hAnsiTheme="minorHAnsi"/>
        </w:rPr>
      </w:pPr>
      <w:r w:rsidRPr="00084515">
        <w:rPr>
          <w:rFonts w:asciiTheme="minorHAnsi" w:hAnsiTheme="minorHAnsi"/>
          <w:color w:val="000000"/>
        </w:rPr>
        <w:t>Oświadczam, że dane zawarte w złożonych doku</w:t>
      </w:r>
      <w:r w:rsidR="00686AE1">
        <w:rPr>
          <w:rFonts w:asciiTheme="minorHAnsi" w:hAnsiTheme="minorHAnsi"/>
          <w:color w:val="000000"/>
        </w:rPr>
        <w:t>mentach, o których mowa w pkt. 4</w:t>
      </w:r>
      <w:r w:rsidRPr="00084515">
        <w:rPr>
          <w:rFonts w:asciiTheme="minorHAnsi" w:hAnsiTheme="minorHAnsi"/>
          <w:color w:val="000000"/>
        </w:rPr>
        <w:t xml:space="preserve">.1 Ogłoszenia są aktualne </w:t>
      </w:r>
      <w:r w:rsidR="007F47E1" w:rsidRPr="00084515">
        <w:rPr>
          <w:rFonts w:asciiTheme="minorHAnsi" w:hAnsiTheme="minorHAnsi"/>
          <w:color w:val="000000"/>
        </w:rPr>
        <w:br/>
      </w:r>
      <w:r w:rsidRPr="00084515">
        <w:rPr>
          <w:rFonts w:asciiTheme="minorHAnsi" w:hAnsiTheme="minorHAnsi"/>
          <w:color w:val="000000"/>
        </w:rPr>
        <w:t>na dzień składania ofert.</w:t>
      </w:r>
    </w:p>
    <w:p w:rsidR="00CF18C5" w:rsidRPr="00084515" w:rsidRDefault="00CF18C5" w:rsidP="00BC4167">
      <w:pPr>
        <w:numPr>
          <w:ilvl w:val="0"/>
          <w:numId w:val="14"/>
        </w:numPr>
        <w:spacing w:after="0" w:line="240" w:lineRule="auto"/>
        <w:ind w:left="-142" w:right="-29" w:firstLine="0"/>
        <w:rPr>
          <w:rFonts w:asciiTheme="minorHAnsi" w:hAnsiTheme="minorHAnsi"/>
        </w:rPr>
      </w:pPr>
      <w:r w:rsidRPr="00084515">
        <w:rPr>
          <w:rFonts w:asciiTheme="minorHAnsi" w:hAnsiTheme="minorHAnsi"/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084515" w:rsidRDefault="00CB28D9" w:rsidP="00BC4167">
      <w:pPr>
        <w:numPr>
          <w:ilvl w:val="0"/>
          <w:numId w:val="14"/>
        </w:numPr>
        <w:spacing w:after="0" w:line="240" w:lineRule="auto"/>
        <w:ind w:left="-142" w:right="-29" w:firstLine="0"/>
        <w:rPr>
          <w:rFonts w:asciiTheme="minorHAnsi" w:hAnsiTheme="minorHAnsi"/>
        </w:rPr>
      </w:pPr>
      <w:r w:rsidRPr="00084515">
        <w:rPr>
          <w:rFonts w:asciiTheme="minorHAnsi" w:hAnsiTheme="minorHAnsi"/>
          <w:color w:val="000000"/>
        </w:rPr>
        <w:t>Oświadczam, że posiadam</w:t>
      </w:r>
      <w:r w:rsidR="00CF18C5" w:rsidRPr="00084515">
        <w:rPr>
          <w:rFonts w:asciiTheme="minorHAnsi" w:hAnsiTheme="minorHAnsi"/>
          <w:b/>
          <w:color w:val="000000"/>
        </w:rPr>
        <w:t xml:space="preserve"> aktualne badania lekarskie</w:t>
      </w:r>
      <w:r w:rsidR="00CF18C5" w:rsidRPr="00084515">
        <w:rPr>
          <w:rFonts w:asciiTheme="minorHAnsi" w:hAnsiTheme="minorHAnsi"/>
          <w:color w:val="000000"/>
        </w:rPr>
        <w:t xml:space="preserve"> niezbędne do wykonywania zawodu i udzielania świadczeń zdrowotnych – potwierdzające spełnienie w</w:t>
      </w:r>
      <w:r w:rsidR="00686AE1">
        <w:rPr>
          <w:rFonts w:asciiTheme="minorHAnsi" w:hAnsiTheme="minorHAnsi"/>
          <w:color w:val="000000"/>
        </w:rPr>
        <w:t>arunku, o którym mowa w pkt. 4</w:t>
      </w:r>
      <w:r w:rsidR="004B197B" w:rsidRPr="00084515">
        <w:rPr>
          <w:rFonts w:asciiTheme="minorHAnsi" w:hAnsiTheme="minorHAnsi"/>
          <w:color w:val="000000"/>
        </w:rPr>
        <w:t>.5</w:t>
      </w:r>
      <w:r w:rsidR="00CF18C5" w:rsidRPr="00084515">
        <w:rPr>
          <w:rFonts w:asciiTheme="minorHAnsi" w:hAnsiTheme="minorHAnsi"/>
          <w:color w:val="000000"/>
        </w:rPr>
        <w:t>. Ogłoszenia.</w:t>
      </w:r>
    </w:p>
    <w:p w:rsidR="00A62577" w:rsidRPr="00084515" w:rsidRDefault="004F718A" w:rsidP="00BC4167">
      <w:pPr>
        <w:numPr>
          <w:ilvl w:val="0"/>
          <w:numId w:val="14"/>
        </w:numPr>
        <w:spacing w:after="0" w:line="240" w:lineRule="auto"/>
        <w:ind w:left="-142" w:right="-29" w:firstLine="0"/>
        <w:rPr>
          <w:rFonts w:asciiTheme="minorHAnsi" w:hAnsiTheme="minorHAnsi"/>
        </w:rPr>
      </w:pPr>
      <w:r w:rsidRPr="00084515">
        <w:rPr>
          <w:rFonts w:asciiTheme="minorHAnsi" w:hAnsiTheme="minorHAnsi"/>
          <w:color w:val="000000"/>
        </w:rPr>
        <w:t>Oświadczam, że posiadam 1 rok</w:t>
      </w:r>
      <w:r w:rsidR="00A62577" w:rsidRPr="00084515">
        <w:rPr>
          <w:rFonts w:asciiTheme="minorHAnsi" w:hAnsiTheme="minorHAnsi"/>
          <w:color w:val="000000"/>
        </w:rPr>
        <w:t xml:space="preserve"> doświadczenia w pracy w zawodzie </w:t>
      </w:r>
      <w:r w:rsidRPr="00084515">
        <w:rPr>
          <w:rFonts w:asciiTheme="minorHAnsi" w:hAnsiTheme="minorHAnsi"/>
          <w:color w:val="000000"/>
        </w:rPr>
        <w:t>położnej/położnego</w:t>
      </w:r>
      <w:r w:rsidR="004B197B" w:rsidRPr="00084515">
        <w:rPr>
          <w:rFonts w:asciiTheme="minorHAnsi" w:hAnsiTheme="minorHAnsi"/>
          <w:color w:val="000000"/>
        </w:rPr>
        <w:t>- potwierdzające spełnienie w</w:t>
      </w:r>
      <w:r w:rsidR="00686AE1">
        <w:rPr>
          <w:rFonts w:asciiTheme="minorHAnsi" w:hAnsiTheme="minorHAnsi"/>
          <w:color w:val="000000"/>
        </w:rPr>
        <w:t>arunku, o którym mowa w pkt. 4</w:t>
      </w:r>
      <w:r w:rsidR="00D9758E" w:rsidRPr="00084515">
        <w:rPr>
          <w:rFonts w:asciiTheme="minorHAnsi" w:hAnsiTheme="minorHAnsi"/>
          <w:color w:val="000000"/>
        </w:rPr>
        <w:t>.3</w:t>
      </w:r>
      <w:r w:rsidR="004B197B" w:rsidRPr="00084515">
        <w:rPr>
          <w:rFonts w:asciiTheme="minorHAnsi" w:hAnsiTheme="minorHAnsi"/>
          <w:color w:val="000000"/>
        </w:rPr>
        <w:t>. Ogłoszenia</w:t>
      </w:r>
    </w:p>
    <w:p w:rsidR="00467C1E" w:rsidRPr="00084515" w:rsidRDefault="00467C1E" w:rsidP="00BC4167">
      <w:pPr>
        <w:numPr>
          <w:ilvl w:val="0"/>
          <w:numId w:val="14"/>
        </w:numPr>
        <w:spacing w:after="0" w:line="240" w:lineRule="auto"/>
        <w:ind w:left="-142" w:right="-29" w:firstLine="0"/>
        <w:rPr>
          <w:rFonts w:asciiTheme="minorHAnsi" w:hAnsiTheme="minorHAnsi"/>
        </w:rPr>
      </w:pPr>
      <w:r w:rsidRPr="00084515">
        <w:rPr>
          <w:rFonts w:asciiTheme="minorHAnsi" w:hAnsiTheme="minorHAnsi"/>
          <w:color w:val="000000"/>
        </w:rPr>
        <w:t xml:space="preserve">Oświadczam, że przed zawarciem Umowy zobowiązuje się zapoznać ze zbiorem wytycznych i zasad obowiązujących w Instytucie „Pomnik- Centrum Zdrowia Dziecka” </w:t>
      </w:r>
      <w:r w:rsidRPr="00084515">
        <w:rPr>
          <w:rFonts w:asciiTheme="minorHAnsi" w:hAnsiTheme="minorHAnsi"/>
        </w:rPr>
        <w:t>–</w:t>
      </w:r>
      <w:r w:rsidRPr="00084515">
        <w:rPr>
          <w:rFonts w:asciiTheme="minorHAnsi" w:hAnsiTheme="minorHAnsi"/>
          <w:u w:val="single"/>
        </w:rPr>
        <w:t xml:space="preserve"> dotyczy osób mających po raz pierwszy kontakt</w:t>
      </w:r>
      <w:r w:rsidRPr="00084515">
        <w:rPr>
          <w:rFonts w:asciiTheme="minorHAnsi" w:hAnsiTheme="minorHAnsi"/>
        </w:rPr>
        <w:t xml:space="preserve"> z organizacją pracy w Instytucie, zatrudnionych na podstawie umowy cywilnoprawnej, </w:t>
      </w:r>
      <w:r w:rsidRPr="00084515">
        <w:rPr>
          <w:rFonts w:asciiTheme="minorHAnsi" w:hAnsiTheme="minorHAnsi"/>
          <w:u w:val="single"/>
        </w:rPr>
        <w:t>świadczący pracę na terenie Instytutu</w:t>
      </w:r>
      <w:r w:rsidRPr="00084515">
        <w:rPr>
          <w:rFonts w:asciiTheme="minorHAnsi" w:hAnsiTheme="minorHAnsi"/>
        </w:rPr>
        <w:t>, zgodnie z procedurą nr PIII;QP2.</w:t>
      </w:r>
    </w:p>
    <w:p w:rsidR="009367B7" w:rsidRPr="00084515" w:rsidRDefault="009367B7">
      <w:pPr>
        <w:spacing w:after="0" w:line="240" w:lineRule="auto"/>
        <w:ind w:firstLine="0"/>
        <w:rPr>
          <w:rFonts w:asciiTheme="minorHAnsi" w:hAnsiTheme="minorHAnsi"/>
          <w:color w:val="000000"/>
        </w:rPr>
      </w:pPr>
    </w:p>
    <w:p w:rsidR="00AD398C" w:rsidRPr="00C334C1" w:rsidRDefault="00AD398C">
      <w:pPr>
        <w:spacing w:after="0" w:line="240" w:lineRule="auto"/>
        <w:ind w:firstLine="0"/>
        <w:rPr>
          <w:rFonts w:asciiTheme="minorHAnsi" w:hAnsiTheme="minorHAnsi"/>
          <w:color w:val="000000"/>
          <w:sz w:val="40"/>
        </w:rPr>
      </w:pPr>
    </w:p>
    <w:p w:rsidR="00D96560" w:rsidRPr="00C334C1" w:rsidRDefault="00CF18C5" w:rsidP="00C334C1">
      <w:pPr>
        <w:spacing w:after="0" w:line="240" w:lineRule="auto"/>
        <w:ind w:right="-24" w:firstLine="0"/>
        <w:rPr>
          <w:rFonts w:asciiTheme="minorHAnsi" w:hAnsiTheme="minorHAnsi"/>
        </w:rPr>
      </w:pPr>
      <w:r w:rsidRPr="00084515">
        <w:rPr>
          <w:rFonts w:asciiTheme="minorHAnsi" w:hAnsiTheme="minorHAnsi"/>
          <w:lang w:eastAsia="en-US"/>
        </w:rPr>
        <w:t xml:space="preserve">……................., dnia ………………..                          </w:t>
      </w:r>
      <w:r w:rsidR="007C4775" w:rsidRPr="00084515">
        <w:rPr>
          <w:rFonts w:asciiTheme="minorHAnsi" w:hAnsiTheme="minorHAnsi"/>
          <w:lang w:eastAsia="en-US"/>
        </w:rPr>
        <w:t xml:space="preserve">                           </w:t>
      </w:r>
      <w:r w:rsidR="007C4775" w:rsidRPr="00084515">
        <w:rPr>
          <w:rFonts w:asciiTheme="minorHAnsi" w:hAnsiTheme="minorHAnsi"/>
          <w:lang w:eastAsia="en-US"/>
        </w:rPr>
        <w:tab/>
      </w:r>
      <w:r w:rsidR="007C4775" w:rsidRPr="00084515">
        <w:rPr>
          <w:rFonts w:asciiTheme="minorHAnsi" w:hAnsiTheme="minorHAnsi"/>
          <w:lang w:eastAsia="en-US"/>
        </w:rPr>
        <w:tab/>
      </w:r>
      <w:r w:rsidR="007C4775" w:rsidRPr="00084515">
        <w:rPr>
          <w:rFonts w:asciiTheme="minorHAnsi" w:hAnsiTheme="minorHAnsi"/>
          <w:lang w:eastAsia="en-US"/>
        </w:rPr>
        <w:tab/>
      </w:r>
      <w:r w:rsidR="007C4775" w:rsidRPr="00084515">
        <w:rPr>
          <w:rFonts w:asciiTheme="minorHAnsi" w:hAnsiTheme="minorHAnsi"/>
          <w:lang w:eastAsia="en-US"/>
        </w:rPr>
        <w:tab/>
      </w:r>
      <w:r w:rsidRPr="00084515">
        <w:rPr>
          <w:rFonts w:asciiTheme="minorHAnsi" w:hAnsiTheme="minorHAnsi"/>
          <w:lang w:eastAsia="en-US"/>
        </w:rPr>
        <w:t>…………………………</w:t>
      </w:r>
      <w:r w:rsidR="007C4775" w:rsidRPr="00084515">
        <w:rPr>
          <w:rFonts w:asciiTheme="minorHAnsi" w:hAnsiTheme="minorHAnsi"/>
          <w:lang w:eastAsia="en-US"/>
        </w:rPr>
        <w:t xml:space="preserve"> </w:t>
      </w:r>
      <w:r w:rsidRPr="00084515">
        <w:rPr>
          <w:rFonts w:asciiTheme="minorHAnsi" w:hAnsiTheme="minorHAnsi"/>
          <w:i/>
          <w:lang w:eastAsia="en-US"/>
        </w:rPr>
        <w:t xml:space="preserve">(podpis </w:t>
      </w:r>
      <w:r w:rsidR="00034B60" w:rsidRPr="00084515">
        <w:rPr>
          <w:rFonts w:asciiTheme="minorHAnsi" w:hAnsiTheme="minorHAnsi"/>
          <w:i/>
          <w:lang w:eastAsia="en-US"/>
        </w:rPr>
        <w:t>Oferenta</w:t>
      </w:r>
      <w:r w:rsidRPr="00084515">
        <w:rPr>
          <w:rFonts w:asciiTheme="minorHAnsi" w:hAnsiTheme="minorHAnsi"/>
          <w:i/>
          <w:lang w:eastAsia="en-US"/>
        </w:rPr>
        <w:t>)</w:t>
      </w:r>
      <w:bookmarkStart w:id="0" w:name="_GoBack"/>
      <w:bookmarkEnd w:id="0"/>
      <w:r w:rsidRPr="00084515">
        <w:rPr>
          <w:rFonts w:asciiTheme="minorHAnsi" w:eastAsia="Calibri" w:hAnsiTheme="minorHAnsi"/>
          <w:b/>
          <w:i/>
        </w:rPr>
        <w:t xml:space="preserve"> </w:t>
      </w:r>
      <w:r w:rsidRPr="00084515">
        <w:rPr>
          <w:rFonts w:asciiTheme="minorHAnsi" w:eastAsia="Calibri" w:hAnsiTheme="minorHAnsi"/>
          <w:b/>
        </w:rPr>
        <w:t xml:space="preserve"> </w:t>
      </w:r>
      <w:r w:rsidR="00C334C1" w:rsidRPr="00C334C1">
        <w:rPr>
          <w:rFonts w:asciiTheme="minorHAnsi" w:eastAsia="Calibri" w:hAnsiTheme="minorHAnsi"/>
          <w:b/>
          <w:sz w:val="20"/>
        </w:rPr>
        <w:t>*</w:t>
      </w:r>
      <w:r w:rsidRPr="00C334C1">
        <w:rPr>
          <w:rFonts w:asciiTheme="minorHAnsi" w:hAnsiTheme="minorHAnsi"/>
          <w:b/>
          <w:sz w:val="20"/>
        </w:rPr>
        <w:t xml:space="preserve">informacje wymagane dla osób prowadzących działalność gospodarczą; </w:t>
      </w:r>
    </w:p>
    <w:p w:rsidR="00925C7A" w:rsidRPr="00084515" w:rsidRDefault="00925C7A" w:rsidP="00066FC1">
      <w:pPr>
        <w:pStyle w:val="Tekstpodstawowy"/>
        <w:rPr>
          <w:rFonts w:asciiTheme="minorHAnsi" w:hAnsiTheme="minorHAnsi" w:cs="Times New Roman"/>
          <w:sz w:val="22"/>
          <w:szCs w:val="22"/>
        </w:rPr>
      </w:pPr>
    </w:p>
    <w:p w:rsidR="00066FC1" w:rsidRPr="00084515" w:rsidRDefault="00066FC1" w:rsidP="007652AF">
      <w:pPr>
        <w:pStyle w:val="Tekstpodstawowy"/>
        <w:ind w:firstLine="0"/>
        <w:rPr>
          <w:rFonts w:asciiTheme="minorHAnsi" w:hAnsiTheme="minorHAnsi" w:cs="Times New Roman"/>
          <w:sz w:val="22"/>
          <w:szCs w:val="22"/>
        </w:rPr>
      </w:pPr>
      <w:r w:rsidRPr="00084515">
        <w:rPr>
          <w:rFonts w:asciiTheme="minorHAnsi" w:hAnsiTheme="minorHAnsi" w:cs="Times New Roman"/>
          <w:sz w:val="22"/>
          <w:szCs w:val="22"/>
        </w:rPr>
        <w:t>Spis załączników:</w:t>
      </w:r>
    </w:p>
    <w:tbl>
      <w:tblPr>
        <w:tblW w:w="5000" w:type="pct"/>
        <w:tblLayout w:type="fixed"/>
        <w:tblLook w:val="0000"/>
      </w:tblPr>
      <w:tblGrid>
        <w:gridCol w:w="608"/>
        <w:gridCol w:w="8147"/>
        <w:gridCol w:w="708"/>
        <w:gridCol w:w="617"/>
      </w:tblGrid>
      <w:tr w:rsidR="00066FC1" w:rsidRPr="00084515" w:rsidTr="00BC4167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  <w:r w:rsidRPr="00084515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40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  <w:r w:rsidRPr="00084515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65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084515" w:rsidRDefault="00066FC1" w:rsidP="00DA51AE">
            <w:pPr>
              <w:pStyle w:val="Styl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  <w:r w:rsidRPr="00084515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66FC1" w:rsidRPr="00084515" w:rsidTr="00BC4167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0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084515" w:rsidRDefault="00066FC1" w:rsidP="00DA51AE">
            <w:pPr>
              <w:pStyle w:val="Styl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  <w:r w:rsidRPr="00084515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084515" w:rsidRDefault="00066FC1" w:rsidP="00DA51AE">
            <w:pPr>
              <w:pStyle w:val="Styl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  <w:r w:rsidRPr="00084515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NIE</w:t>
            </w:r>
          </w:p>
        </w:tc>
      </w:tr>
      <w:tr w:rsidR="00066FC1" w:rsidRPr="00084515" w:rsidTr="00BC416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  <w:r w:rsidRPr="00084515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E90AF5" w:rsidP="00D9758E">
            <w:pPr>
              <w:pStyle w:val="Styl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  <w:r w:rsidRPr="00084515">
              <w:rPr>
                <w:rFonts w:asciiTheme="minorHAnsi" w:hAnsiTheme="minorHAnsi" w:cs="Times New Roman"/>
                <w:sz w:val="22"/>
                <w:szCs w:val="22"/>
              </w:rPr>
              <w:t>Dokument</w:t>
            </w:r>
            <w:r w:rsidR="00CF48BD" w:rsidRPr="00084515">
              <w:rPr>
                <w:rFonts w:asciiTheme="minorHAnsi" w:hAnsiTheme="minorHAnsi" w:cs="Times New Roman"/>
                <w:sz w:val="22"/>
                <w:szCs w:val="22"/>
              </w:rPr>
              <w:t xml:space="preserve"> potwierdzający</w:t>
            </w:r>
            <w:r w:rsidRPr="00084515">
              <w:rPr>
                <w:rFonts w:asciiTheme="minorHAnsi" w:hAnsiTheme="minorHAnsi" w:cs="Times New Roman"/>
                <w:sz w:val="22"/>
                <w:szCs w:val="22"/>
              </w:rPr>
              <w:t xml:space="preserve"> posiadanie prawa wykonywania zawodu </w:t>
            </w:r>
            <w:r w:rsidR="00D9758E" w:rsidRPr="00084515">
              <w:rPr>
                <w:rFonts w:asciiTheme="minorHAnsi" w:hAnsiTheme="minorHAnsi" w:cs="Times New Roman"/>
                <w:sz w:val="22"/>
                <w:szCs w:val="22"/>
              </w:rPr>
              <w:t>położnej/położnego</w:t>
            </w:r>
            <w:r w:rsidR="00903A6A" w:rsidRPr="00084515">
              <w:rPr>
                <w:rFonts w:asciiTheme="minorHAnsi" w:hAnsiTheme="minorHAnsi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066FC1" w:rsidRPr="00084515" w:rsidTr="00BC416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467C1E" w:rsidP="00DA51AE">
            <w:pPr>
              <w:pStyle w:val="Styl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  <w:r w:rsidRPr="00084515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E90AF5" w:rsidP="00DA51AE">
            <w:pPr>
              <w:pStyle w:val="Akapitzlist"/>
              <w:spacing w:after="0" w:line="240" w:lineRule="auto"/>
              <w:ind w:left="0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</w:rPr>
              <w:t>Formularz ofertowy (załącznik nr 3 do Ogłoszenia)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F1585F" w:rsidRPr="00084515" w:rsidTr="00BC416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084515" w:rsidRDefault="00467C1E" w:rsidP="00DA51AE">
            <w:pPr>
              <w:pStyle w:val="Styl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084515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084515" w:rsidRDefault="00E90AF5" w:rsidP="00DA51AE">
            <w:pPr>
              <w:pStyle w:val="Akapitzlist"/>
              <w:spacing w:after="0" w:line="240" w:lineRule="auto"/>
              <w:ind w:left="0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</w:rPr>
              <w:t>Formularz cenowy (załącznik nr 4 do Ogłoszenia)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084515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084515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066FC1" w:rsidRPr="00084515" w:rsidTr="00BC4167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467C1E" w:rsidP="00DA51AE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084515">
              <w:rPr>
                <w:rFonts w:ascii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084515" w:rsidRDefault="00E90AF5" w:rsidP="007F47E1">
            <w:pPr>
              <w:pStyle w:val="Domyolnie"/>
              <w:ind w:left="0" w:hanging="284"/>
              <w:jc w:val="center"/>
              <w:rPr>
                <w:rFonts w:asciiTheme="minorHAnsi" w:eastAsia="Calibri" w:hAnsiTheme="minorHAnsi"/>
                <w:noProof/>
                <w:sz w:val="22"/>
                <w:szCs w:val="22"/>
                <w:lang w:eastAsia="en-US"/>
              </w:rPr>
            </w:pPr>
            <w:r w:rsidRPr="00084515">
              <w:rPr>
                <w:rFonts w:asciiTheme="minorHAnsi" w:eastAsia="Calibri" w:hAnsiTheme="minorHAnsi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084515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eastAsia="Calibri" w:hAnsiTheme="minorHAnsi"/>
                <w:noProof/>
                <w:lang w:eastAsia="en-US"/>
              </w:rPr>
              <w:t>(załącznik nr 5</w:t>
            </w:r>
            <w:r w:rsidR="00532DF2" w:rsidRPr="00084515">
              <w:rPr>
                <w:rFonts w:asciiTheme="minorHAnsi" w:eastAsia="Calibri" w:hAnsiTheme="minorHAnsi"/>
                <w:noProof/>
                <w:lang w:eastAsia="en-US"/>
              </w:rPr>
              <w:t xml:space="preserve"> </w:t>
            </w:r>
            <w:r w:rsidRPr="00084515">
              <w:rPr>
                <w:rFonts w:asciiTheme="minorHAnsi" w:eastAsia="Calibri" w:hAnsiTheme="minorHAnsi"/>
                <w:noProof/>
                <w:lang w:eastAsia="en-US"/>
              </w:rPr>
              <w:t>do Ogłoszenia)</w:t>
            </w:r>
            <w:r w:rsidR="00532DF2" w:rsidRPr="00084515">
              <w:rPr>
                <w:rFonts w:asciiTheme="minorHAnsi" w:eastAsia="Calibri" w:hAnsiTheme="minorHAnsi"/>
                <w:noProof/>
                <w:lang w:eastAsia="en-US"/>
              </w:rPr>
              <w:t xml:space="preserve"> </w:t>
            </w:r>
            <w:r w:rsidR="00532DF2" w:rsidRPr="00084515">
              <w:rPr>
                <w:rFonts w:asciiTheme="minorHAnsi" w:hAnsiTheme="minorHAnsi"/>
                <w:b/>
                <w:lang w:eastAsia="pl-PL"/>
              </w:rPr>
              <w:t xml:space="preserve">- </w:t>
            </w:r>
            <w:r w:rsidR="00DE737D" w:rsidRPr="00084515">
              <w:rPr>
                <w:rFonts w:asciiTheme="minorHAnsi" w:hAnsiTheme="minorHAnsi"/>
                <w:color w:val="000000"/>
              </w:rPr>
              <w:t xml:space="preserve">dotyczy </w:t>
            </w:r>
            <w:r w:rsidR="000B3012" w:rsidRPr="00084515">
              <w:rPr>
                <w:rFonts w:asciiTheme="minorHAnsi" w:hAnsiTheme="minorHAnsi"/>
                <w:color w:val="000000"/>
              </w:rPr>
              <w:t>wszystkich Oferentów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4B197B" w:rsidRPr="00084515" w:rsidTr="00BC4167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084515" w:rsidRDefault="004B197B" w:rsidP="00DA51AE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084515">
              <w:rPr>
                <w:rFonts w:ascii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084515" w:rsidRDefault="004B197B" w:rsidP="00C27284">
            <w:pPr>
              <w:ind w:left="34" w:hanging="34"/>
              <w:jc w:val="center"/>
              <w:rPr>
                <w:rFonts w:asciiTheme="minorHAnsi" w:hAnsiTheme="minorHAnsi"/>
                <w:color w:val="000000"/>
              </w:rPr>
            </w:pPr>
            <w:r w:rsidRPr="00084515">
              <w:rPr>
                <w:rFonts w:asciiTheme="minorHAnsi" w:hAnsiTheme="minorHAnsi"/>
                <w:color w:val="000000"/>
              </w:rPr>
              <w:t>Dokument potwierdzający ukończenie szkolenia z zakresu przetaczania krwi i środków krwiopochodnych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084515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084515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066FC1" w:rsidRPr="00084515" w:rsidTr="00BC4167">
        <w:trPr>
          <w:cantSplit/>
          <w:trHeight w:hRule="exact" w:val="180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4B197B" w:rsidP="00DA51AE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084515">
              <w:rPr>
                <w:rFonts w:asciiTheme="minorHAnsi" w:hAnsiTheme="minorHAns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BC4167" w:rsidP="00BC4167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left="-41" w:firstLine="0"/>
              <w:jc w:val="center"/>
              <w:rPr>
                <w:rFonts w:asciiTheme="minorHAnsi" w:hAnsiTheme="minorHAnsi"/>
                <w:lang w:eastAsia="pl-PL"/>
              </w:rPr>
            </w:pPr>
            <w:r w:rsidRPr="00BC4167">
              <w:rPr>
                <w:rFonts w:asciiTheme="minorHAnsi" w:hAnsiTheme="minorHAnsi"/>
                <w:u w:val="single"/>
                <w:lang w:eastAsia="pl-PL"/>
              </w:rPr>
              <w:t>Dokumenty nieobowiązkowe (fakultatywne</w:t>
            </w:r>
            <w:r w:rsidRPr="00BC4167">
              <w:rPr>
                <w:rFonts w:asciiTheme="minorHAnsi" w:hAnsiTheme="minorHAnsi"/>
                <w:lang w:eastAsia="pl-PL"/>
              </w:rPr>
              <w:t>): kurs specj</w:t>
            </w:r>
            <w:r>
              <w:rPr>
                <w:rFonts w:asciiTheme="minorHAnsi" w:hAnsiTheme="minorHAnsi"/>
                <w:lang w:eastAsia="pl-PL"/>
              </w:rPr>
              <w:t xml:space="preserve">alistyczny w zakresie szczepień </w:t>
            </w:r>
            <w:r w:rsidRPr="00BC4167">
              <w:rPr>
                <w:rFonts w:asciiTheme="minorHAnsi" w:hAnsiTheme="minorHAnsi"/>
                <w:lang w:eastAsia="pl-PL"/>
              </w:rPr>
              <w:t>ochronnych dla położnych i/lub kurs specjalistyczny w zakresie resuscytacji oddechowo-krążeniowej noworodka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686AE1">
            <w:pPr>
              <w:pStyle w:val="Styl"/>
              <w:snapToGrid w:val="0"/>
              <w:spacing w:line="276" w:lineRule="auto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066FC1" w:rsidRPr="00084515" w:rsidTr="00BC4167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4B197B" w:rsidP="00DA51AE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084515">
              <w:rPr>
                <w:rFonts w:asciiTheme="minorHAnsi" w:hAnsiTheme="minorHAns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4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903A6A">
            <w:pPr>
              <w:pStyle w:val="Styl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  <w:r w:rsidRPr="00084515">
              <w:rPr>
                <w:rFonts w:asciiTheme="minorHAnsi" w:hAnsiTheme="minorHAnsi" w:cs="Times New Roman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084515">
              <w:rPr>
                <w:rFonts w:asciiTheme="minorHAnsi" w:hAnsiTheme="minorHAnsi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066FC1" w:rsidRPr="00084515" w:rsidTr="00BC416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4B197B" w:rsidP="00DA51AE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084515">
              <w:rPr>
                <w:rFonts w:asciiTheme="minorHAnsi" w:hAnsiTheme="minorHAns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4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</w:rPr>
              <w:t xml:space="preserve">Wydruk z RPWDL (Rejestr Podmiotów Wykonujących Działalność Leczniczą) </w:t>
            </w:r>
            <w:r w:rsidRPr="00084515">
              <w:rPr>
                <w:rFonts w:asciiTheme="minorHAnsi" w:hAnsiTheme="minorHAnsi"/>
              </w:rPr>
              <w:br/>
              <w:t>nie starszy niż 3 miesiące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066FC1" w:rsidRPr="00084515" w:rsidTr="00BC416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4B197B" w:rsidP="00DA51AE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084515">
              <w:rPr>
                <w:rFonts w:asciiTheme="minorHAnsi" w:hAnsiTheme="minorHAns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4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Akapitzlist10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84515">
              <w:rPr>
                <w:rFonts w:asciiTheme="minorHAnsi" w:hAnsiTheme="minorHAnsi"/>
                <w:sz w:val="22"/>
                <w:szCs w:val="22"/>
              </w:rPr>
              <w:t>Aktualna polisa OC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066FC1" w:rsidRPr="00084515" w:rsidTr="00BC4167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4B197B" w:rsidP="00DA51AE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084515">
              <w:rPr>
                <w:rFonts w:asciiTheme="minorHAnsi" w:hAnsiTheme="minorHAns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84515">
              <w:rPr>
                <w:rFonts w:asciiTheme="minorHAnsi" w:hAnsiTheme="minorHAnsi"/>
                <w:sz w:val="22"/>
                <w:szCs w:val="22"/>
              </w:rPr>
              <w:t>Inne- wymienić jakie</w:t>
            </w:r>
          </w:p>
          <w:p w:rsidR="00E90AF5" w:rsidRPr="00084515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084515">
              <w:rPr>
                <w:rFonts w:asciiTheme="minorHAnsi" w:hAnsiTheme="minorHAns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084515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</w:tbl>
    <w:p w:rsidR="00973B84" w:rsidRPr="00084515" w:rsidRDefault="00973B84" w:rsidP="00066FC1">
      <w:pPr>
        <w:pStyle w:val="Styl"/>
        <w:spacing w:line="276" w:lineRule="auto"/>
        <w:rPr>
          <w:rFonts w:asciiTheme="minorHAnsi" w:hAnsiTheme="minorHAnsi" w:cs="Times New Roman"/>
          <w:sz w:val="22"/>
          <w:szCs w:val="22"/>
        </w:rPr>
      </w:pPr>
    </w:p>
    <w:p w:rsidR="00D66958" w:rsidRPr="00084515" w:rsidRDefault="00D66958" w:rsidP="00066FC1">
      <w:pPr>
        <w:pStyle w:val="Styl"/>
        <w:spacing w:line="276" w:lineRule="auto"/>
        <w:rPr>
          <w:rFonts w:asciiTheme="minorHAnsi" w:hAnsiTheme="minorHAnsi" w:cs="Times New Roman"/>
          <w:sz w:val="22"/>
          <w:szCs w:val="22"/>
        </w:rPr>
      </w:pPr>
    </w:p>
    <w:p w:rsidR="00D66958" w:rsidRPr="00084515" w:rsidRDefault="00D66958" w:rsidP="00066FC1">
      <w:pPr>
        <w:pStyle w:val="Styl"/>
        <w:spacing w:line="276" w:lineRule="auto"/>
        <w:rPr>
          <w:rFonts w:asciiTheme="minorHAnsi" w:hAnsiTheme="minorHAnsi" w:cs="Times New Roman"/>
          <w:sz w:val="22"/>
          <w:szCs w:val="22"/>
        </w:rPr>
      </w:pPr>
    </w:p>
    <w:p w:rsidR="00D66958" w:rsidRPr="00084515" w:rsidRDefault="00D66958" w:rsidP="00066FC1">
      <w:pPr>
        <w:pStyle w:val="Styl"/>
        <w:spacing w:line="276" w:lineRule="auto"/>
        <w:rPr>
          <w:rFonts w:asciiTheme="minorHAnsi" w:hAnsiTheme="minorHAnsi" w:cs="Times New Roman"/>
          <w:sz w:val="22"/>
          <w:szCs w:val="22"/>
        </w:rPr>
      </w:pPr>
    </w:p>
    <w:p w:rsidR="00066FC1" w:rsidRPr="00084515" w:rsidRDefault="00066FC1" w:rsidP="00903A6A">
      <w:pPr>
        <w:pStyle w:val="Styl"/>
        <w:spacing w:line="276" w:lineRule="auto"/>
        <w:ind w:left="3197" w:firstLine="208"/>
        <w:jc w:val="right"/>
        <w:rPr>
          <w:rFonts w:asciiTheme="minorHAnsi" w:hAnsiTheme="minorHAnsi" w:cs="Times New Roman"/>
          <w:sz w:val="22"/>
          <w:szCs w:val="22"/>
        </w:rPr>
      </w:pPr>
      <w:r w:rsidRPr="00084515">
        <w:rPr>
          <w:rFonts w:asciiTheme="minorHAnsi" w:hAnsiTheme="minorHAnsi" w:cs="Times New Roman"/>
          <w:sz w:val="22"/>
          <w:szCs w:val="22"/>
        </w:rPr>
        <w:t>.................................................</w:t>
      </w:r>
    </w:p>
    <w:p w:rsidR="00066FC1" w:rsidRPr="00084515" w:rsidRDefault="00DE737D" w:rsidP="00903A6A">
      <w:pPr>
        <w:spacing w:after="0" w:line="240" w:lineRule="auto"/>
        <w:jc w:val="right"/>
        <w:rPr>
          <w:rFonts w:asciiTheme="minorHAnsi" w:hAnsiTheme="minorHAnsi"/>
          <w:b/>
          <w:bCs/>
          <w:color w:val="000000"/>
        </w:rPr>
        <w:sectPr w:rsidR="00066FC1" w:rsidRPr="00084515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084515">
        <w:rPr>
          <w:rFonts w:asciiTheme="minorHAnsi" w:hAnsiTheme="minorHAnsi"/>
        </w:rPr>
        <w:tab/>
      </w:r>
      <w:r w:rsidRPr="00084515">
        <w:rPr>
          <w:rFonts w:asciiTheme="minorHAnsi" w:hAnsiTheme="minorHAnsi"/>
        </w:rPr>
        <w:tab/>
      </w:r>
      <w:r w:rsidRPr="00084515">
        <w:rPr>
          <w:rFonts w:asciiTheme="minorHAnsi" w:hAnsiTheme="minorHAnsi"/>
        </w:rPr>
        <w:tab/>
        <w:t xml:space="preserve">Podpis </w:t>
      </w:r>
      <w:r w:rsidR="00066FC1" w:rsidRPr="00084515">
        <w:rPr>
          <w:rFonts w:asciiTheme="minorHAnsi" w:hAnsiTheme="minorHAnsi"/>
        </w:rPr>
        <w:t>Oferenta</w:t>
      </w:r>
    </w:p>
    <w:p w:rsidR="00CF18C5" w:rsidRPr="00084515" w:rsidRDefault="00CF18C5" w:rsidP="00DE737D">
      <w:pPr>
        <w:spacing w:after="0" w:line="240" w:lineRule="auto"/>
        <w:ind w:firstLine="0"/>
        <w:jc w:val="right"/>
        <w:rPr>
          <w:rFonts w:asciiTheme="minorHAnsi" w:hAnsiTheme="minorHAnsi"/>
        </w:rPr>
      </w:pPr>
      <w:r w:rsidRPr="00084515">
        <w:rPr>
          <w:rFonts w:asciiTheme="minorHAnsi" w:hAnsiTheme="minorHAnsi"/>
          <w:b/>
          <w:color w:val="000000"/>
        </w:rPr>
        <w:lastRenderedPageBreak/>
        <w:t xml:space="preserve">Załącznik nr 4 do Ogłoszenia </w:t>
      </w:r>
    </w:p>
    <w:p w:rsidR="00CF18C5" w:rsidRPr="00084515" w:rsidRDefault="00CF18C5" w:rsidP="00D9758E">
      <w:pPr>
        <w:spacing w:after="0" w:line="240" w:lineRule="auto"/>
        <w:rPr>
          <w:rFonts w:asciiTheme="minorHAnsi" w:hAnsiTheme="minorHAnsi"/>
          <w:b/>
          <w:caps/>
          <w:color w:val="000000"/>
        </w:rPr>
      </w:pPr>
    </w:p>
    <w:p w:rsidR="00D9758E" w:rsidRPr="00084515" w:rsidRDefault="00CF18C5" w:rsidP="00D9758E">
      <w:pPr>
        <w:pStyle w:val="Akapitzlist"/>
        <w:spacing w:after="0" w:line="240" w:lineRule="auto"/>
        <w:ind w:left="-142" w:firstLine="0"/>
        <w:rPr>
          <w:rFonts w:asciiTheme="minorHAnsi" w:hAnsiTheme="minorHAnsi"/>
          <w:b/>
          <w:color w:val="000000"/>
        </w:rPr>
      </w:pPr>
      <w:r w:rsidRPr="00084515">
        <w:rPr>
          <w:rFonts w:asciiTheme="minorHAnsi" w:hAnsiTheme="minorHAnsi"/>
          <w:b/>
          <w:caps/>
          <w:color w:val="000000"/>
        </w:rPr>
        <w:t xml:space="preserve">UdzielaNIE Świadczeń zdrowotnych </w:t>
      </w:r>
      <w:r w:rsidR="00D9758E" w:rsidRPr="00084515">
        <w:rPr>
          <w:rFonts w:asciiTheme="minorHAnsi" w:hAnsiTheme="minorHAnsi"/>
          <w:b/>
          <w:bCs/>
          <w:color w:val="000000"/>
        </w:rPr>
        <w:t>w zakresie</w:t>
      </w:r>
      <w:r w:rsidR="000521A4">
        <w:rPr>
          <w:rFonts w:asciiTheme="minorHAnsi" w:hAnsiTheme="minorHAnsi"/>
          <w:b/>
          <w:bCs/>
          <w:color w:val="000000"/>
        </w:rPr>
        <w:t xml:space="preserve"> opieki</w:t>
      </w:r>
      <w:r w:rsidR="00D9758E" w:rsidRPr="00084515">
        <w:rPr>
          <w:rFonts w:asciiTheme="minorHAnsi" w:hAnsiTheme="minorHAnsi"/>
          <w:b/>
          <w:bCs/>
          <w:color w:val="000000"/>
        </w:rPr>
        <w:t xml:space="preserve"> udzielanej przez położne/położnych w Oddziale Neonatologii, Patologii i Intensywnej Terapii Noworodka i Niemowlęcia </w:t>
      </w:r>
      <w:r w:rsidR="00D9758E" w:rsidRPr="00084515">
        <w:rPr>
          <w:rFonts w:asciiTheme="minorHAnsi" w:hAnsiTheme="minorHAnsi"/>
          <w:b/>
          <w:color w:val="000000"/>
        </w:rPr>
        <w:t>rzecz</w:t>
      </w:r>
      <w:r w:rsidR="00D9758E" w:rsidRPr="00084515">
        <w:rPr>
          <w:rFonts w:asciiTheme="minorHAnsi" w:hAnsiTheme="minorHAnsi"/>
          <w:b/>
          <w:bCs/>
          <w:color w:val="000000"/>
        </w:rPr>
        <w:t xml:space="preserve"> pacjentów Instytutu „Pomnik – Centrum Zdrowia Dziecka” </w:t>
      </w:r>
    </w:p>
    <w:p w:rsidR="00903A6A" w:rsidRPr="00084515" w:rsidRDefault="00903A6A">
      <w:pPr>
        <w:spacing w:after="0" w:line="240" w:lineRule="auto"/>
        <w:jc w:val="center"/>
        <w:rPr>
          <w:rFonts w:asciiTheme="minorHAnsi" w:hAnsiTheme="minorHAnsi"/>
        </w:rPr>
      </w:pPr>
    </w:p>
    <w:p w:rsidR="00CF18C5" w:rsidRPr="00084515" w:rsidRDefault="00CF18C5">
      <w:pPr>
        <w:spacing w:after="0" w:line="240" w:lineRule="auto"/>
        <w:jc w:val="left"/>
        <w:rPr>
          <w:rFonts w:asciiTheme="minorHAnsi" w:hAnsiTheme="minorHAnsi"/>
        </w:rPr>
      </w:pPr>
      <w:r w:rsidRPr="00084515">
        <w:rPr>
          <w:rFonts w:asciiTheme="minorHAnsi" w:hAnsiTheme="minorHAnsi"/>
          <w:b/>
          <w:caps/>
          <w:color w:val="000000"/>
        </w:rPr>
        <w:t>Udzielający ZamówieniE</w:t>
      </w:r>
      <w:r w:rsidRPr="00084515">
        <w:rPr>
          <w:rFonts w:asciiTheme="minorHAnsi" w:hAnsiTheme="minorHAnsi"/>
          <w:b/>
          <w:color w:val="000000"/>
        </w:rPr>
        <w:t xml:space="preserve">: </w:t>
      </w:r>
    </w:p>
    <w:p w:rsidR="00CF18C5" w:rsidRPr="00084515" w:rsidRDefault="00CF18C5">
      <w:pPr>
        <w:spacing w:after="0" w:line="240" w:lineRule="auto"/>
        <w:rPr>
          <w:rFonts w:asciiTheme="minorHAnsi" w:hAnsiTheme="minorHAnsi"/>
        </w:rPr>
      </w:pPr>
      <w:r w:rsidRPr="00084515">
        <w:rPr>
          <w:rFonts w:asciiTheme="minorHAnsi" w:hAnsiTheme="minorHAnsi"/>
          <w:color w:val="000000"/>
        </w:rPr>
        <w:t>Instytut "Pomnik - Centrum Zdrowia Dziecka", 04-730 Warszawa, Al. Dzieci Polskich 20</w:t>
      </w:r>
    </w:p>
    <w:p w:rsidR="00CF18C5" w:rsidRPr="00084515" w:rsidRDefault="00CF18C5">
      <w:pPr>
        <w:spacing w:after="0" w:line="240" w:lineRule="auto"/>
        <w:rPr>
          <w:rFonts w:asciiTheme="minorHAnsi" w:hAnsiTheme="minorHAnsi"/>
        </w:rPr>
      </w:pPr>
      <w:r w:rsidRPr="00084515">
        <w:rPr>
          <w:rFonts w:asciiTheme="minorHAnsi" w:hAnsiTheme="minorHAnsi"/>
          <w:b/>
          <w:color w:val="000000"/>
        </w:rPr>
        <w:t>PRZYJMUJĄCY ZAMÓWIENIE:</w:t>
      </w:r>
    </w:p>
    <w:p w:rsidR="00CF18C5" w:rsidRPr="00084515" w:rsidRDefault="00CF18C5" w:rsidP="00686AE1">
      <w:pPr>
        <w:spacing w:after="0" w:line="240" w:lineRule="auto"/>
        <w:jc w:val="left"/>
        <w:rPr>
          <w:rFonts w:asciiTheme="minorHAnsi" w:hAnsiTheme="minorHAnsi"/>
        </w:rPr>
      </w:pPr>
      <w:r w:rsidRPr="00084515">
        <w:rPr>
          <w:rFonts w:asciiTheme="minorHAnsi" w:hAnsiTheme="minorHAnsi"/>
          <w:color w:val="000000"/>
        </w:rPr>
        <w:t>Nazwa</w:t>
      </w:r>
      <w:r w:rsidR="0027736E" w:rsidRPr="00084515">
        <w:rPr>
          <w:rFonts w:asciiTheme="minorHAnsi" w:hAnsiTheme="minorHAnsi"/>
          <w:color w:val="000000"/>
        </w:rPr>
        <w:t xml:space="preserve"> firmy</w:t>
      </w:r>
      <w:r w:rsidRPr="00084515">
        <w:rPr>
          <w:rFonts w:asciiTheme="minorHAnsi" w:hAnsiTheme="minorHAnsi"/>
          <w:color w:val="000000"/>
        </w:rPr>
        <w:t xml:space="preserve">/Imię i nazwisko Przyjmującego Zamówienie: ………………………………………..................................……………..…… </w:t>
      </w:r>
    </w:p>
    <w:p w:rsidR="00CF18C5" w:rsidRPr="00084515" w:rsidRDefault="00CF18C5">
      <w:pPr>
        <w:spacing w:after="0" w:line="240" w:lineRule="auto"/>
        <w:rPr>
          <w:rFonts w:asciiTheme="minorHAnsi" w:hAnsiTheme="minorHAnsi"/>
          <w:color w:val="000000"/>
        </w:rPr>
      </w:pPr>
    </w:p>
    <w:p w:rsidR="007F47E1" w:rsidRDefault="00CF18C5" w:rsidP="00686AE1">
      <w:pPr>
        <w:spacing w:after="0" w:line="240" w:lineRule="auto"/>
        <w:jc w:val="left"/>
        <w:rPr>
          <w:rFonts w:asciiTheme="minorHAnsi" w:hAnsiTheme="minorHAnsi"/>
          <w:color w:val="000000"/>
        </w:rPr>
      </w:pPr>
      <w:r w:rsidRPr="00084515">
        <w:rPr>
          <w:rFonts w:asciiTheme="minorHAnsi" w:hAnsiTheme="minorHAnsi"/>
          <w:color w:val="000000"/>
        </w:rPr>
        <w:t>Adres Przyjmującego Zamówienie: …………………………………………………………………....................……….............</w:t>
      </w:r>
      <w:r w:rsidR="00E5552D" w:rsidRPr="00084515">
        <w:rPr>
          <w:rFonts w:asciiTheme="minorHAnsi" w:hAnsiTheme="minorHAnsi"/>
          <w:color w:val="000000"/>
        </w:rPr>
        <w:t>.........</w:t>
      </w:r>
      <w:r w:rsidRPr="00084515">
        <w:rPr>
          <w:rFonts w:asciiTheme="minorHAnsi" w:hAnsiTheme="minorHAnsi"/>
          <w:color w:val="000000"/>
        </w:rPr>
        <w:t>....………..</w:t>
      </w:r>
    </w:p>
    <w:p w:rsidR="00686AE1" w:rsidRPr="00686AE1" w:rsidRDefault="00686AE1" w:rsidP="00686AE1">
      <w:pPr>
        <w:spacing w:after="0" w:line="240" w:lineRule="auto"/>
        <w:jc w:val="left"/>
        <w:rPr>
          <w:rFonts w:asciiTheme="minorHAnsi" w:hAnsiTheme="minorHAnsi"/>
        </w:rPr>
      </w:pPr>
    </w:p>
    <w:p w:rsidR="007F47E1" w:rsidRPr="00084515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asciiTheme="minorHAnsi" w:hAnsiTheme="minorHAnsi"/>
          <w:b/>
          <w:color w:val="000000"/>
        </w:rPr>
      </w:pPr>
      <w:r w:rsidRPr="00084515">
        <w:rPr>
          <w:rFonts w:asciiTheme="minorHAnsi" w:hAnsiTheme="minorHAnsi"/>
          <w:b/>
          <w:color w:val="000000"/>
        </w:rPr>
        <w:t>FORMULARZ CENOWY</w:t>
      </w:r>
      <w:r w:rsidR="00E07747" w:rsidRPr="00084515">
        <w:rPr>
          <w:rFonts w:asciiTheme="minorHAnsi" w:hAnsiTheme="minorHAnsi"/>
          <w:b/>
          <w:color w:val="000000"/>
        </w:rPr>
        <w:t xml:space="preserve"> </w:t>
      </w:r>
    </w:p>
    <w:p w:rsidR="0027736E" w:rsidRPr="00084515" w:rsidRDefault="0027736E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CF18C5" w:rsidRPr="00084515" w:rsidRDefault="00CF18C5">
      <w:pPr>
        <w:spacing w:after="0" w:line="240" w:lineRule="auto"/>
        <w:rPr>
          <w:rFonts w:asciiTheme="minorHAnsi" w:hAnsiTheme="minorHAnsi"/>
        </w:rPr>
      </w:pPr>
      <w:r w:rsidRPr="00084515">
        <w:rPr>
          <w:rFonts w:asciiTheme="minorHAnsi" w:hAnsiTheme="minorHAnsi"/>
          <w:b/>
          <w:color w:val="000000"/>
        </w:rPr>
        <w:t>KRYTERIUM</w:t>
      </w:r>
      <w:r w:rsidR="00973481" w:rsidRPr="00084515">
        <w:rPr>
          <w:rFonts w:asciiTheme="minorHAnsi" w:hAnsiTheme="minorHAnsi"/>
          <w:b/>
          <w:color w:val="000000"/>
        </w:rPr>
        <w:t xml:space="preserve"> a): Cena - dotyczy wszystkich O</w:t>
      </w:r>
      <w:r w:rsidRPr="00084515">
        <w:rPr>
          <w:rFonts w:asciiTheme="minorHAnsi" w:hAnsiTheme="minorHAnsi"/>
          <w:b/>
          <w:color w:val="000000"/>
        </w:rPr>
        <w:t xml:space="preserve">ferentów </w:t>
      </w:r>
      <w:r w:rsidRPr="00084515">
        <w:rPr>
          <w:rFonts w:asciiTheme="minorHAnsi" w:hAnsiTheme="minorHAnsi"/>
          <w:i/>
          <w:color w:val="000000"/>
        </w:rPr>
        <w:t>(należy uzupełnić):</w:t>
      </w:r>
    </w:p>
    <w:p w:rsidR="0027736E" w:rsidRPr="00084515" w:rsidRDefault="0027736E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CF18C5" w:rsidRPr="00084515" w:rsidRDefault="00527C32" w:rsidP="00B974FB">
      <w:pPr>
        <w:spacing w:after="0" w:line="240" w:lineRule="auto"/>
        <w:ind w:left="-425" w:firstLine="0"/>
        <w:jc w:val="left"/>
        <w:rPr>
          <w:rFonts w:asciiTheme="minorHAnsi" w:hAnsiTheme="minorHAnsi"/>
          <w:b/>
          <w:color w:val="000000"/>
        </w:rPr>
      </w:pPr>
      <w:r w:rsidRPr="00084515">
        <w:rPr>
          <w:rFonts w:asciiTheme="minorHAnsi" w:hAnsiTheme="minorHAnsi"/>
          <w:b/>
          <w:color w:val="000000"/>
        </w:rPr>
        <w:t>Oferowane w</w:t>
      </w:r>
      <w:r w:rsidR="00CF18C5" w:rsidRPr="00084515">
        <w:rPr>
          <w:rFonts w:asciiTheme="minorHAnsi" w:hAnsiTheme="minorHAnsi"/>
          <w:b/>
          <w:color w:val="000000"/>
        </w:rPr>
        <w:t>ynagrodzenie za jedną godzinę udzielania świadczeń zdrowotnych</w:t>
      </w:r>
      <w:r w:rsidR="0027736E" w:rsidRPr="00084515">
        <w:rPr>
          <w:rFonts w:asciiTheme="minorHAnsi" w:hAnsiTheme="minorHAnsi"/>
          <w:b/>
          <w:color w:val="000000"/>
        </w:rPr>
        <w:t>:</w:t>
      </w:r>
    </w:p>
    <w:p w:rsidR="00527C32" w:rsidRPr="00084515" w:rsidRDefault="00527C32" w:rsidP="00B974FB">
      <w:pPr>
        <w:spacing w:after="0" w:line="240" w:lineRule="auto"/>
        <w:ind w:firstLine="0"/>
        <w:jc w:val="left"/>
        <w:rPr>
          <w:rFonts w:asciiTheme="minorHAnsi" w:hAnsiTheme="minorHAnsi"/>
        </w:rPr>
      </w:pPr>
    </w:p>
    <w:p w:rsidR="00527C32" w:rsidRDefault="00527C32" w:rsidP="00686AE1">
      <w:pPr>
        <w:spacing w:after="0" w:line="240" w:lineRule="auto"/>
        <w:ind w:firstLine="0"/>
        <w:jc w:val="left"/>
        <w:rPr>
          <w:rFonts w:asciiTheme="minorHAnsi" w:hAnsiTheme="minorHAnsi"/>
        </w:rPr>
      </w:pPr>
      <w:r w:rsidRPr="00084515">
        <w:rPr>
          <w:rFonts w:asciiTheme="minorHAnsi" w:hAnsiTheme="minorHAnsi"/>
          <w:color w:val="000000"/>
        </w:rPr>
        <w:t>…………………………. zł brutto/godz.</w:t>
      </w:r>
      <w:r w:rsidR="0027736E" w:rsidRPr="00084515">
        <w:rPr>
          <w:rFonts w:asciiTheme="minorHAnsi" w:hAnsiTheme="minorHAnsi"/>
          <w:color w:val="000000"/>
        </w:rPr>
        <w:t>*</w:t>
      </w:r>
    </w:p>
    <w:p w:rsidR="00686AE1" w:rsidRPr="00686AE1" w:rsidRDefault="00686AE1" w:rsidP="00686AE1">
      <w:pPr>
        <w:spacing w:after="0" w:line="240" w:lineRule="auto"/>
        <w:ind w:firstLine="0"/>
        <w:jc w:val="left"/>
        <w:rPr>
          <w:rFonts w:asciiTheme="minorHAnsi" w:hAnsiTheme="minorHAnsi"/>
          <w:sz w:val="16"/>
        </w:rPr>
      </w:pPr>
    </w:p>
    <w:p w:rsidR="00973481" w:rsidRDefault="00CF18C5" w:rsidP="00686AE1">
      <w:pPr>
        <w:spacing w:after="0" w:line="240" w:lineRule="auto"/>
        <w:ind w:firstLine="0"/>
        <w:jc w:val="left"/>
        <w:rPr>
          <w:rFonts w:asciiTheme="minorHAnsi" w:hAnsiTheme="minorHAnsi"/>
        </w:rPr>
      </w:pPr>
      <w:r w:rsidRPr="00084515">
        <w:rPr>
          <w:rFonts w:asciiTheme="minorHAnsi" w:hAnsiTheme="minorHAnsi"/>
          <w:color w:val="000000"/>
        </w:rPr>
        <w:t>Słownie: ………………………………………..........……… zł brutto /godz.</w:t>
      </w:r>
    </w:p>
    <w:p w:rsidR="00686AE1" w:rsidRPr="00686AE1" w:rsidRDefault="00686AE1" w:rsidP="00686AE1">
      <w:pPr>
        <w:spacing w:after="0" w:line="240" w:lineRule="auto"/>
        <w:ind w:firstLine="0"/>
        <w:jc w:val="left"/>
        <w:rPr>
          <w:rFonts w:asciiTheme="minorHAnsi" w:hAnsiTheme="minorHAnsi"/>
        </w:rPr>
      </w:pPr>
    </w:p>
    <w:p w:rsidR="00B66943" w:rsidRPr="00084515" w:rsidRDefault="00B66943" w:rsidP="00B66943">
      <w:pPr>
        <w:spacing w:after="0" w:line="240" w:lineRule="auto"/>
        <w:jc w:val="left"/>
        <w:rPr>
          <w:rFonts w:asciiTheme="minorHAnsi" w:hAnsiTheme="minorHAnsi"/>
          <w:b/>
          <w:color w:val="000000"/>
        </w:rPr>
      </w:pPr>
      <w:r w:rsidRPr="00084515">
        <w:rPr>
          <w:rFonts w:asciiTheme="minorHAnsi" w:hAnsiTheme="minorHAnsi"/>
          <w:b/>
          <w:color w:val="000000"/>
        </w:rPr>
        <w:t>KRYTERIUM b):  Dostępność - dotyczy wszystkich Oferentów</w:t>
      </w:r>
    </w:p>
    <w:p w:rsidR="00B66943" w:rsidRPr="00084515" w:rsidRDefault="00B66943" w:rsidP="00B66943">
      <w:pPr>
        <w:spacing w:after="0" w:line="240" w:lineRule="auto"/>
        <w:ind w:left="-426" w:firstLine="1"/>
        <w:rPr>
          <w:rFonts w:asciiTheme="minorHAnsi" w:hAnsiTheme="minorHAnsi"/>
          <w:i/>
          <w:color w:val="000000"/>
        </w:rPr>
      </w:pPr>
      <w:r w:rsidRPr="00084515">
        <w:rPr>
          <w:rFonts w:asciiTheme="minorHAnsi" w:hAnsiTheme="minorHAnsi"/>
          <w:b/>
          <w:color w:val="000000"/>
        </w:rPr>
        <w:t>Oświadczam, że w zakresie realizacji przedmiotu zamówienia deklaruję got</w:t>
      </w:r>
      <w:r w:rsidR="00BC4167">
        <w:rPr>
          <w:rFonts w:asciiTheme="minorHAnsi" w:hAnsiTheme="minorHAnsi"/>
          <w:b/>
          <w:color w:val="000000"/>
        </w:rPr>
        <w:t>owość do pracy w liczbie godzin</w:t>
      </w:r>
      <w:r w:rsidR="00BC4167" w:rsidRPr="00BC4167">
        <w:rPr>
          <w:rFonts w:asciiTheme="minorHAnsi" w:hAnsiTheme="minorHAnsi"/>
          <w:b/>
          <w:color w:val="000000"/>
          <w:vertAlign w:val="superscript"/>
        </w:rPr>
        <w:t>1</w:t>
      </w:r>
      <w:r w:rsidRPr="00084515">
        <w:rPr>
          <w:rFonts w:asciiTheme="minorHAnsi" w:hAnsiTheme="minorHAnsi"/>
          <w:b/>
          <w:color w:val="000000"/>
        </w:rPr>
        <w:t xml:space="preserve">  </w:t>
      </w:r>
      <w:r w:rsidRPr="00084515">
        <w:rPr>
          <w:rFonts w:asciiTheme="minorHAnsi" w:hAnsiTheme="minorHAnsi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B66943" w:rsidRPr="00084515" w:rsidTr="00686AE1">
        <w:trPr>
          <w:trHeight w:val="284"/>
        </w:trPr>
        <w:tc>
          <w:tcPr>
            <w:tcW w:w="1359" w:type="dxa"/>
            <w:shd w:val="clear" w:color="auto" w:fill="auto"/>
            <w:vAlign w:val="center"/>
          </w:tcPr>
          <w:p w:rsidR="00B66943" w:rsidRPr="00084515" w:rsidRDefault="00B66943" w:rsidP="00DF1A84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084515">
              <w:rPr>
                <w:rFonts w:asciiTheme="minorHAnsi" w:hAnsiTheme="minorHAnsi"/>
                <w:color w:val="000000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084515" w:rsidRDefault="00B66943" w:rsidP="00DF1A84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084515">
              <w:rPr>
                <w:rFonts w:asciiTheme="minorHAnsi" w:hAnsiTheme="minorHAnsi"/>
                <w:color w:val="000000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084515" w:rsidRDefault="00B66943" w:rsidP="00DF1A84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084515">
              <w:rPr>
                <w:rFonts w:asciiTheme="minorHAnsi" w:hAnsiTheme="minorHAnsi"/>
                <w:color w:val="000000"/>
              </w:rPr>
              <w:sym w:font="Symbol" w:char="F09F"/>
            </w:r>
          </w:p>
        </w:tc>
      </w:tr>
      <w:tr w:rsidR="00B66943" w:rsidRPr="00084515" w:rsidTr="00686AE1">
        <w:trPr>
          <w:trHeight w:val="262"/>
        </w:trPr>
        <w:tc>
          <w:tcPr>
            <w:tcW w:w="1359" w:type="dxa"/>
            <w:shd w:val="clear" w:color="auto" w:fill="auto"/>
            <w:vAlign w:val="center"/>
          </w:tcPr>
          <w:p w:rsidR="00B66943" w:rsidRPr="00084515" w:rsidRDefault="00B66943" w:rsidP="00DF1A84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084515">
              <w:rPr>
                <w:rFonts w:asciiTheme="minorHAnsi" w:hAnsiTheme="minorHAnsi"/>
                <w:color w:val="000000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084515" w:rsidRDefault="00B66943" w:rsidP="00DF1A84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084515">
              <w:rPr>
                <w:rFonts w:asciiTheme="minorHAnsi" w:hAnsiTheme="minorHAnsi"/>
                <w:color w:val="000000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084515" w:rsidRDefault="00B66943" w:rsidP="00DF1A84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084515">
              <w:rPr>
                <w:rFonts w:asciiTheme="minorHAnsi" w:hAnsiTheme="minorHAnsi"/>
                <w:color w:val="000000"/>
              </w:rPr>
              <w:sym w:font="Symbol" w:char="F09F"/>
            </w:r>
          </w:p>
        </w:tc>
      </w:tr>
      <w:tr w:rsidR="00B66943" w:rsidRPr="00084515" w:rsidTr="00686AE1">
        <w:trPr>
          <w:trHeight w:val="101"/>
        </w:trPr>
        <w:tc>
          <w:tcPr>
            <w:tcW w:w="1359" w:type="dxa"/>
            <w:shd w:val="clear" w:color="auto" w:fill="auto"/>
            <w:vAlign w:val="center"/>
          </w:tcPr>
          <w:p w:rsidR="00B66943" w:rsidRPr="00084515" w:rsidRDefault="00B66943" w:rsidP="00DF1A84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084515">
              <w:rPr>
                <w:rFonts w:asciiTheme="minorHAnsi" w:hAnsiTheme="minorHAnsi"/>
                <w:color w:val="000000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084515" w:rsidRDefault="00B66943" w:rsidP="00DF1A84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084515">
              <w:rPr>
                <w:rFonts w:asciiTheme="minorHAnsi" w:hAnsiTheme="minorHAnsi"/>
                <w:color w:val="000000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084515" w:rsidRDefault="00B66943" w:rsidP="00DF1A84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084515">
              <w:rPr>
                <w:rFonts w:asciiTheme="minorHAnsi" w:hAnsiTheme="minorHAnsi"/>
                <w:color w:val="000000"/>
              </w:rPr>
              <w:sym w:font="Wingdings 2" w:char="F030"/>
            </w:r>
          </w:p>
        </w:tc>
      </w:tr>
    </w:tbl>
    <w:p w:rsidR="000B3012" w:rsidRPr="00084515" w:rsidRDefault="00BC4167" w:rsidP="00B66943">
      <w:pPr>
        <w:spacing w:after="0" w:line="240" w:lineRule="auto"/>
        <w:ind w:left="-426" w:firstLine="0"/>
        <w:jc w:val="center"/>
        <w:rPr>
          <w:rFonts w:asciiTheme="minorHAnsi" w:hAnsiTheme="minorHAnsi"/>
          <w:bCs/>
          <w:i/>
          <w:color w:val="000000"/>
          <w:kern w:val="144"/>
        </w:rPr>
      </w:pPr>
      <w:r>
        <w:rPr>
          <w:rFonts w:asciiTheme="minorHAnsi" w:hAnsiTheme="minorHAnsi"/>
          <w:bCs/>
          <w:i/>
          <w:color w:val="000000"/>
          <w:kern w:val="144"/>
          <w:vertAlign w:val="superscript"/>
        </w:rPr>
        <w:t>1</w:t>
      </w:r>
      <w:r w:rsidR="00B66943" w:rsidRPr="00084515">
        <w:rPr>
          <w:rFonts w:asciiTheme="minorHAnsi" w:hAnsiTheme="minorHAnsi"/>
          <w:bCs/>
          <w:i/>
          <w:color w:val="000000"/>
          <w:kern w:val="144"/>
        </w:rPr>
        <w:t>W przypadku, gdy Oferent nie wskaże w Formularzu cenowym informacji o liczbie godzin gotowości do pracy, Udzielający Zamówienia wezwie Oferenta do uzupełnienia oferty.</w:t>
      </w:r>
    </w:p>
    <w:p w:rsidR="00B66943" w:rsidRPr="00084515" w:rsidRDefault="00B66943" w:rsidP="00B66943">
      <w:pPr>
        <w:spacing w:after="0" w:line="240" w:lineRule="auto"/>
        <w:ind w:left="-426" w:firstLine="0"/>
        <w:jc w:val="center"/>
        <w:rPr>
          <w:rFonts w:asciiTheme="minorHAnsi" w:hAnsiTheme="minorHAnsi"/>
          <w:bCs/>
          <w:i/>
          <w:color w:val="000000"/>
          <w:kern w:val="144"/>
        </w:rPr>
      </w:pPr>
    </w:p>
    <w:p w:rsidR="00973481" w:rsidRPr="00084515" w:rsidRDefault="00CF18C5" w:rsidP="00146F17">
      <w:pPr>
        <w:spacing w:after="0" w:line="240" w:lineRule="auto"/>
        <w:ind w:left="-397" w:firstLine="0"/>
        <w:rPr>
          <w:rFonts w:asciiTheme="minorHAnsi" w:hAnsiTheme="minorHAnsi"/>
          <w:i/>
          <w:color w:val="000000"/>
        </w:rPr>
      </w:pPr>
      <w:r w:rsidRPr="00084515">
        <w:rPr>
          <w:rFonts w:asciiTheme="minorHAnsi" w:hAnsiTheme="minorHAnsi"/>
          <w:b/>
          <w:color w:val="000000"/>
        </w:rPr>
        <w:t xml:space="preserve">KRYTERIUM </w:t>
      </w:r>
      <w:r w:rsidR="00B66943" w:rsidRPr="00084515">
        <w:rPr>
          <w:rFonts w:asciiTheme="minorHAnsi" w:hAnsiTheme="minorHAnsi"/>
          <w:b/>
          <w:color w:val="000000"/>
        </w:rPr>
        <w:t>c</w:t>
      </w:r>
      <w:r w:rsidRPr="00084515">
        <w:rPr>
          <w:rFonts w:asciiTheme="minorHAnsi" w:hAnsiTheme="minorHAnsi"/>
          <w:b/>
          <w:color w:val="000000"/>
        </w:rPr>
        <w:t xml:space="preserve">): Jakość - dotyczy </w:t>
      </w:r>
      <w:r w:rsidR="00973481" w:rsidRPr="00084515">
        <w:rPr>
          <w:rFonts w:asciiTheme="minorHAnsi" w:hAnsiTheme="minorHAnsi"/>
          <w:b/>
          <w:color w:val="000000"/>
        </w:rPr>
        <w:t>wszystkich Oferentów</w:t>
      </w:r>
      <w:r w:rsidR="00BC4167" w:rsidRPr="00BC4167">
        <w:rPr>
          <w:rFonts w:asciiTheme="minorHAnsi" w:hAnsiTheme="minorHAnsi"/>
          <w:b/>
          <w:i/>
          <w:color w:val="000000"/>
          <w:vertAlign w:val="superscript"/>
        </w:rPr>
        <w:t>2</w:t>
      </w:r>
      <w:r w:rsidRPr="00084515">
        <w:rPr>
          <w:rFonts w:asciiTheme="minorHAnsi" w:hAnsiTheme="minorHAnsi"/>
          <w:b/>
          <w:i/>
          <w:color w:val="000000"/>
        </w:rPr>
        <w:t xml:space="preserve"> </w:t>
      </w:r>
      <w:r w:rsidRPr="00084515">
        <w:rPr>
          <w:rFonts w:asciiTheme="minorHAnsi" w:hAnsiTheme="minorHAnsi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CF18C5" w:rsidRPr="00084515" w:rsidTr="00686AE1">
        <w:trPr>
          <w:trHeight w:val="34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 w:rsidP="00686AE1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084515">
              <w:rPr>
                <w:rFonts w:asciiTheme="minorHAnsi" w:eastAsia="Wingdings 2" w:hAnsiTheme="minorHAnsi"/>
                <w:color w:val="000000"/>
              </w:rPr>
              <w:t></w:t>
            </w:r>
          </w:p>
        </w:tc>
      </w:tr>
      <w:tr w:rsidR="00CF18C5" w:rsidRPr="00084515" w:rsidTr="00686AE1">
        <w:trPr>
          <w:trHeight w:val="27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86AE1" w:rsidRDefault="00CF18C5" w:rsidP="00686AE1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084515">
              <w:rPr>
                <w:rFonts w:asciiTheme="minorHAnsi" w:hAnsiTheme="minorHAnsi"/>
                <w:color w:val="000000"/>
              </w:rPr>
              <w:t>Przedstawiam  udokumentowane dodatkowe kwalifikacje zawodowe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084515" w:rsidRDefault="00CF18C5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  <w:r w:rsidRPr="00084515">
              <w:rPr>
                <w:rFonts w:asciiTheme="minorHAnsi" w:eastAsia="Wingdings 2" w:hAnsiTheme="minorHAnsi"/>
                <w:color w:val="000000"/>
              </w:rPr>
              <w:t></w:t>
            </w:r>
          </w:p>
        </w:tc>
      </w:tr>
    </w:tbl>
    <w:p w:rsidR="001D233D" w:rsidRPr="00084515" w:rsidRDefault="001D233D" w:rsidP="00146F17">
      <w:pPr>
        <w:spacing w:after="0" w:line="240" w:lineRule="auto"/>
        <w:ind w:firstLine="0"/>
        <w:rPr>
          <w:rFonts w:asciiTheme="minorHAnsi" w:hAnsiTheme="minorHAnsi"/>
          <w:bCs/>
          <w:i/>
          <w:kern w:val="144"/>
        </w:rPr>
      </w:pPr>
    </w:p>
    <w:p w:rsidR="008E1A0A" w:rsidRPr="00084515" w:rsidRDefault="00BC4167" w:rsidP="001D233D">
      <w:pPr>
        <w:spacing w:after="0" w:line="240" w:lineRule="auto"/>
        <w:ind w:left="-284" w:hanging="170"/>
        <w:jc w:val="center"/>
        <w:rPr>
          <w:rFonts w:asciiTheme="minorHAnsi" w:hAnsiTheme="minorHAnsi"/>
          <w:color w:val="000000"/>
        </w:rPr>
      </w:pPr>
      <w:r>
        <w:rPr>
          <w:rFonts w:asciiTheme="minorHAnsi" w:hAnsiTheme="minorHAnsi"/>
          <w:bCs/>
          <w:i/>
          <w:kern w:val="144"/>
          <w:vertAlign w:val="superscript"/>
        </w:rPr>
        <w:t>2</w:t>
      </w:r>
      <w:r w:rsidR="008E1A0A" w:rsidRPr="00084515">
        <w:rPr>
          <w:rFonts w:asciiTheme="minorHAnsi" w:hAnsiTheme="minorHAnsi"/>
          <w:bCs/>
          <w:i/>
          <w:kern w:val="144"/>
        </w:rPr>
        <w:t xml:space="preserve">W przypadku, gdy Oferent nie wskaże w Formularzu cenowym informacji o dokumentach potwierdzających posiadanie dodatkowych kwalifikacji zawodowych </w:t>
      </w:r>
      <w:r>
        <w:rPr>
          <w:rFonts w:asciiTheme="minorHAnsi" w:hAnsiTheme="minorHAnsi"/>
          <w:color w:val="000000"/>
        </w:rPr>
        <w:t>wymienionych w punkcie 4</w:t>
      </w:r>
      <w:r w:rsidR="004B197B" w:rsidRPr="00084515">
        <w:rPr>
          <w:rFonts w:asciiTheme="minorHAnsi" w:hAnsiTheme="minorHAnsi"/>
          <w:color w:val="000000"/>
        </w:rPr>
        <w:t>.6</w:t>
      </w:r>
      <w:r w:rsidR="008E1A0A" w:rsidRPr="00084515">
        <w:rPr>
          <w:rFonts w:asciiTheme="minorHAnsi" w:hAnsiTheme="minorHAnsi"/>
          <w:color w:val="000000"/>
        </w:rPr>
        <w:t xml:space="preserve"> Ogłoszenia</w:t>
      </w:r>
      <w:r w:rsidR="008E1A0A" w:rsidRPr="00084515">
        <w:rPr>
          <w:rFonts w:asciiTheme="minorHAnsi" w:hAnsiTheme="minorHAnsi"/>
          <w:bCs/>
          <w:i/>
          <w:kern w:val="144"/>
        </w:rPr>
        <w:t>, ale je przedstawi Udzielający Zamówienia uzna, że Oferent posiada wymienione dokumenty i przyzna punkty.</w:t>
      </w:r>
    </w:p>
    <w:p w:rsidR="008E1A0A" w:rsidRPr="00084515" w:rsidRDefault="00BC4167" w:rsidP="001D233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asciiTheme="minorHAnsi" w:hAnsiTheme="minorHAnsi"/>
          <w:bCs/>
          <w:i/>
          <w:kern w:val="144"/>
        </w:rPr>
      </w:pPr>
      <w:r w:rsidRPr="00BC4167">
        <w:rPr>
          <w:rFonts w:asciiTheme="minorHAnsi" w:hAnsiTheme="minorHAnsi"/>
          <w:bCs/>
          <w:i/>
          <w:kern w:val="144"/>
          <w:vertAlign w:val="superscript"/>
        </w:rPr>
        <w:t>2</w:t>
      </w:r>
      <w:r w:rsidR="008E1A0A" w:rsidRPr="00084515">
        <w:rPr>
          <w:rFonts w:asciiTheme="minorHAnsi" w:hAnsiTheme="minorHAnsi"/>
          <w:bCs/>
          <w:i/>
          <w:kern w:val="144"/>
        </w:rPr>
        <w:t xml:space="preserve">W przypadku, gdy Oferent wskaże w Formularzu cenowym, że posiada dokument potwierdzający posiadanie dodatkowych kwalifikacji zawodowych </w:t>
      </w:r>
      <w:r>
        <w:rPr>
          <w:rFonts w:asciiTheme="minorHAnsi" w:hAnsiTheme="minorHAnsi"/>
          <w:color w:val="000000"/>
        </w:rPr>
        <w:t>wymienionych w punkcie 4</w:t>
      </w:r>
      <w:r w:rsidR="00075452" w:rsidRPr="00084515">
        <w:rPr>
          <w:rFonts w:asciiTheme="minorHAnsi" w:hAnsiTheme="minorHAnsi"/>
          <w:color w:val="000000"/>
        </w:rPr>
        <w:t>.</w:t>
      </w:r>
      <w:r w:rsidR="004B197B" w:rsidRPr="00084515">
        <w:rPr>
          <w:rFonts w:asciiTheme="minorHAnsi" w:hAnsiTheme="minorHAnsi"/>
          <w:color w:val="000000"/>
        </w:rPr>
        <w:t>6</w:t>
      </w:r>
      <w:r w:rsidR="008E1A0A" w:rsidRPr="00084515">
        <w:rPr>
          <w:rFonts w:asciiTheme="minorHAnsi" w:hAnsiTheme="minorHAnsi"/>
          <w:color w:val="000000"/>
        </w:rPr>
        <w:t xml:space="preserve"> Ogłoszenia</w:t>
      </w:r>
      <w:r w:rsidR="008E1A0A" w:rsidRPr="00084515">
        <w:rPr>
          <w:rFonts w:asciiTheme="minorHAnsi" w:hAnsiTheme="minorHAnsi"/>
          <w:bCs/>
          <w:i/>
          <w:kern w:val="144"/>
        </w:rPr>
        <w:t>, ale ich nie przedstawi, Udzielający Zamówienia wezwie Oferenta do uzupełnienia oferty.</w:t>
      </w:r>
    </w:p>
    <w:p w:rsidR="00771BF9" w:rsidRPr="00686AE1" w:rsidRDefault="00BC4167" w:rsidP="00686AE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asciiTheme="minorHAnsi" w:hAnsiTheme="minorHAnsi"/>
          <w:bCs/>
          <w:i/>
          <w:kern w:val="144"/>
        </w:rPr>
      </w:pPr>
      <w:r>
        <w:rPr>
          <w:rFonts w:asciiTheme="minorHAnsi" w:hAnsiTheme="minorHAnsi"/>
          <w:bCs/>
          <w:i/>
          <w:kern w:val="144"/>
          <w:vertAlign w:val="superscript"/>
        </w:rPr>
        <w:t>2</w:t>
      </w:r>
      <w:r w:rsidR="00C871A1" w:rsidRPr="00084515">
        <w:rPr>
          <w:rFonts w:asciiTheme="minorHAnsi" w:hAnsiTheme="minorHAnsi"/>
          <w:bCs/>
          <w:i/>
          <w:kern w:val="144"/>
        </w:rPr>
        <w:t>W przypadku gdy Oferent przedstawi jeden z wymienionych dokumentów potwierdzających posiadanie dodatkowych kwalifikacji zawodowych, Udzielający zamówi</w:t>
      </w:r>
      <w:r>
        <w:rPr>
          <w:rFonts w:asciiTheme="minorHAnsi" w:hAnsiTheme="minorHAnsi"/>
          <w:bCs/>
          <w:i/>
          <w:kern w:val="144"/>
        </w:rPr>
        <w:t>enia przyzna maksymalną liczbę 2</w:t>
      </w:r>
      <w:r w:rsidR="00C871A1" w:rsidRPr="00084515">
        <w:rPr>
          <w:rFonts w:asciiTheme="minorHAnsi" w:hAnsiTheme="minorHAnsi"/>
          <w:bCs/>
          <w:i/>
          <w:kern w:val="144"/>
        </w:rPr>
        <w:t xml:space="preserve"> punktów</w:t>
      </w:r>
    </w:p>
    <w:p w:rsidR="00771BF9" w:rsidRPr="00084515" w:rsidRDefault="00771BF9" w:rsidP="00AC6E33">
      <w:pPr>
        <w:spacing w:after="0" w:line="240" w:lineRule="auto"/>
        <w:ind w:left="-426" w:firstLine="0"/>
        <w:jc w:val="center"/>
        <w:rPr>
          <w:rFonts w:asciiTheme="minorHAnsi" w:hAnsiTheme="minorHAnsi"/>
          <w:b/>
          <w:color w:val="000000"/>
        </w:rPr>
      </w:pPr>
    </w:p>
    <w:p w:rsidR="00CF18C5" w:rsidRPr="00084515" w:rsidRDefault="00CF18C5" w:rsidP="00AC6E33">
      <w:pPr>
        <w:spacing w:after="0" w:line="240" w:lineRule="auto"/>
        <w:ind w:left="-426" w:firstLine="0"/>
        <w:jc w:val="center"/>
        <w:rPr>
          <w:rFonts w:asciiTheme="minorHAnsi" w:hAnsiTheme="minorHAnsi"/>
          <w:b/>
        </w:rPr>
      </w:pPr>
      <w:r w:rsidRPr="00084515">
        <w:rPr>
          <w:rFonts w:asciiTheme="minorHAnsi" w:hAnsiTheme="minorHAnsi"/>
          <w:b/>
          <w:color w:val="000000"/>
        </w:rPr>
        <w:t>Udzielający Zamówienie informuje, że każda zmiana w Formularzu cenowym</w:t>
      </w:r>
      <w:r w:rsidR="00AC6E33" w:rsidRPr="00084515">
        <w:rPr>
          <w:rFonts w:asciiTheme="minorHAnsi" w:hAnsiTheme="minorHAnsi"/>
          <w:b/>
          <w:color w:val="000000"/>
        </w:rPr>
        <w:t xml:space="preserve">, w zakresie KRYTERIUM a) cena, </w:t>
      </w:r>
      <w:r w:rsidRPr="00084515">
        <w:rPr>
          <w:rFonts w:asciiTheme="minorHAnsi" w:hAnsiTheme="minorHAnsi"/>
          <w:b/>
          <w:color w:val="000000"/>
        </w:rPr>
        <w:t xml:space="preserve"> będzie skutkowała odrzuceniem oferty.</w:t>
      </w:r>
    </w:p>
    <w:p w:rsidR="00CF18C5" w:rsidRPr="00084515" w:rsidRDefault="00CF18C5">
      <w:pPr>
        <w:spacing w:after="0" w:line="240" w:lineRule="auto"/>
        <w:rPr>
          <w:rFonts w:asciiTheme="minorHAnsi" w:hAnsiTheme="minorHAnsi"/>
          <w:strike/>
          <w:color w:val="000000"/>
        </w:rPr>
      </w:pPr>
    </w:p>
    <w:p w:rsidR="00686AE1" w:rsidRPr="00084515" w:rsidRDefault="00686AE1">
      <w:pPr>
        <w:spacing w:after="0" w:line="240" w:lineRule="auto"/>
        <w:rPr>
          <w:rFonts w:asciiTheme="minorHAnsi" w:hAnsiTheme="minorHAnsi"/>
          <w:strike/>
          <w:color w:val="000000"/>
        </w:rPr>
      </w:pPr>
    </w:p>
    <w:p w:rsidR="000B3012" w:rsidRPr="00084515" w:rsidRDefault="000B3012" w:rsidP="0027736E">
      <w:pPr>
        <w:spacing w:after="0" w:line="240" w:lineRule="auto"/>
        <w:ind w:firstLine="0"/>
        <w:rPr>
          <w:rFonts w:asciiTheme="minorHAnsi" w:hAnsiTheme="minorHAnsi"/>
          <w:color w:val="000000"/>
        </w:rPr>
      </w:pPr>
    </w:p>
    <w:p w:rsidR="009E4EF2" w:rsidRPr="00686AE1" w:rsidRDefault="00146F17" w:rsidP="00686AE1">
      <w:pPr>
        <w:spacing w:after="0" w:line="240" w:lineRule="auto"/>
        <w:ind w:firstLine="0"/>
        <w:rPr>
          <w:rFonts w:asciiTheme="minorHAnsi" w:hAnsiTheme="minorHAnsi"/>
        </w:rPr>
      </w:pPr>
      <w:r w:rsidRPr="00084515">
        <w:rPr>
          <w:rFonts w:asciiTheme="minorHAnsi" w:hAnsiTheme="minorHAnsi"/>
          <w:color w:val="000000"/>
        </w:rPr>
        <w:t>…………</w:t>
      </w:r>
      <w:r w:rsidR="00CF18C5" w:rsidRPr="00084515">
        <w:rPr>
          <w:rFonts w:asciiTheme="minorHAnsi" w:hAnsiTheme="minorHAnsi"/>
          <w:color w:val="000000"/>
        </w:rPr>
        <w:t>……., dnia ………………………</w:t>
      </w:r>
      <w:r w:rsidR="00CF18C5" w:rsidRPr="00084515">
        <w:rPr>
          <w:rFonts w:asciiTheme="minorHAnsi" w:hAnsiTheme="minorHAnsi"/>
          <w:color w:val="000000"/>
        </w:rPr>
        <w:tab/>
      </w:r>
      <w:r w:rsidR="00CF18C5" w:rsidRPr="00084515">
        <w:rPr>
          <w:rFonts w:asciiTheme="minorHAnsi" w:hAnsiTheme="minorHAnsi"/>
          <w:color w:val="000000"/>
        </w:rPr>
        <w:tab/>
        <w:t xml:space="preserve">      </w:t>
      </w:r>
      <w:r w:rsidR="00CF18C5" w:rsidRPr="00084515">
        <w:rPr>
          <w:rFonts w:asciiTheme="minorHAnsi" w:hAnsiTheme="minorHAnsi"/>
          <w:color w:val="000000"/>
        </w:rPr>
        <w:tab/>
      </w:r>
      <w:r w:rsidR="00CF18C5" w:rsidRPr="00084515">
        <w:rPr>
          <w:rFonts w:asciiTheme="minorHAnsi" w:hAnsiTheme="minorHAnsi"/>
          <w:color w:val="000000"/>
        </w:rPr>
        <w:tab/>
      </w:r>
      <w:r w:rsidR="00CF18C5" w:rsidRPr="00084515">
        <w:rPr>
          <w:rFonts w:asciiTheme="minorHAnsi" w:hAnsiTheme="minorHAnsi"/>
          <w:color w:val="000000"/>
        </w:rPr>
        <w:tab/>
      </w:r>
      <w:r w:rsidR="00CF18C5" w:rsidRPr="00084515">
        <w:rPr>
          <w:rFonts w:asciiTheme="minorHAnsi" w:hAnsiTheme="minorHAnsi"/>
          <w:color w:val="000000"/>
        </w:rPr>
        <w:tab/>
      </w:r>
      <w:r w:rsidR="00CF18C5" w:rsidRPr="00084515">
        <w:rPr>
          <w:rFonts w:asciiTheme="minorHAnsi" w:hAnsiTheme="minorHAnsi"/>
          <w:color w:val="000000"/>
        </w:rPr>
        <w:tab/>
      </w:r>
      <w:r w:rsidR="00CF18C5" w:rsidRPr="00084515">
        <w:rPr>
          <w:rFonts w:asciiTheme="minorHAnsi" w:hAnsiTheme="minorHAnsi"/>
          <w:color w:val="000000"/>
        </w:rPr>
        <w:tab/>
        <w:t xml:space="preserve">  </w:t>
      </w:r>
      <w:r w:rsidR="00CF18C5" w:rsidRPr="00084515">
        <w:rPr>
          <w:rFonts w:asciiTheme="minorHAnsi" w:hAnsiTheme="minorHAnsi"/>
          <w:color w:val="000000"/>
        </w:rPr>
        <w:tab/>
        <w:t xml:space="preserve"> </w:t>
      </w:r>
      <w:r w:rsidR="00CF18C5" w:rsidRPr="00084515">
        <w:rPr>
          <w:rFonts w:asciiTheme="minorHAnsi" w:hAnsiTheme="minorHAnsi"/>
          <w:color w:val="000000"/>
        </w:rPr>
        <w:tab/>
      </w:r>
      <w:r w:rsidR="00CF18C5" w:rsidRPr="00084515">
        <w:rPr>
          <w:rFonts w:asciiTheme="minorHAnsi" w:hAnsiTheme="minorHAnsi"/>
          <w:color w:val="000000"/>
        </w:rPr>
        <w:tab/>
      </w:r>
      <w:r w:rsidR="00CF18C5" w:rsidRPr="00084515">
        <w:rPr>
          <w:rFonts w:asciiTheme="minorHAnsi" w:hAnsiTheme="minorHAnsi"/>
          <w:color w:val="000000"/>
        </w:rPr>
        <w:tab/>
      </w:r>
      <w:r w:rsidR="00CF18C5" w:rsidRPr="00084515">
        <w:rPr>
          <w:rFonts w:asciiTheme="minorHAnsi" w:hAnsiTheme="minorHAnsi"/>
          <w:color w:val="000000"/>
        </w:rPr>
        <w:tab/>
      </w:r>
      <w:r w:rsidR="00546588" w:rsidRPr="00084515">
        <w:rPr>
          <w:rFonts w:asciiTheme="minorHAnsi" w:hAnsiTheme="minorHAnsi"/>
          <w:color w:val="000000"/>
        </w:rPr>
        <w:t xml:space="preserve">          </w:t>
      </w:r>
      <w:r w:rsidR="00CF18C5" w:rsidRPr="00084515">
        <w:rPr>
          <w:rFonts w:asciiTheme="minorHAnsi" w:hAnsiTheme="minorHAnsi"/>
          <w:color w:val="000000"/>
        </w:rPr>
        <w:t xml:space="preserve">  (podpis)   ……………………………………</w:t>
      </w:r>
      <w:r w:rsidR="00CF18C5" w:rsidRPr="00084515">
        <w:rPr>
          <w:rFonts w:asciiTheme="minorHAnsi" w:eastAsia="Calibri" w:hAnsiTheme="minorHAnsi"/>
          <w:i/>
          <w:color w:val="000000"/>
        </w:rPr>
        <w:t xml:space="preserve">     </w:t>
      </w:r>
    </w:p>
    <w:p w:rsidR="00CF18C5" w:rsidRPr="00084515" w:rsidRDefault="00CF18C5" w:rsidP="006C0E4A">
      <w:pPr>
        <w:spacing w:after="0" w:line="240" w:lineRule="auto"/>
        <w:ind w:firstLine="708"/>
        <w:jc w:val="right"/>
        <w:rPr>
          <w:rFonts w:asciiTheme="minorHAnsi" w:hAnsiTheme="minorHAnsi"/>
        </w:rPr>
      </w:pPr>
      <w:r w:rsidRPr="00084515">
        <w:rPr>
          <w:rFonts w:asciiTheme="minorHAnsi" w:hAnsiTheme="minorHAnsi"/>
          <w:b/>
          <w:color w:val="000000"/>
        </w:rPr>
        <w:lastRenderedPageBreak/>
        <w:t>Załącznik nr 5 do Ogłoszenia</w:t>
      </w:r>
    </w:p>
    <w:p w:rsidR="00CF18C5" w:rsidRPr="00084515" w:rsidRDefault="00CF18C5">
      <w:pPr>
        <w:tabs>
          <w:tab w:val="left" w:pos="2323"/>
        </w:tabs>
        <w:spacing w:after="0" w:line="360" w:lineRule="auto"/>
        <w:jc w:val="center"/>
        <w:rPr>
          <w:rFonts w:asciiTheme="minorHAnsi" w:eastAsia="Calibri" w:hAnsiTheme="minorHAnsi"/>
          <w:b/>
          <w:color w:val="000000"/>
          <w:lang w:eastAsia="pl-PL"/>
        </w:rPr>
      </w:pPr>
    </w:p>
    <w:p w:rsidR="00CF18C5" w:rsidRPr="00084515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rFonts w:asciiTheme="minorHAnsi" w:hAnsiTheme="minorHAnsi"/>
          <w:color w:val="000000"/>
        </w:rPr>
      </w:pPr>
      <w:r w:rsidRPr="00084515">
        <w:rPr>
          <w:rFonts w:asciiTheme="minorHAnsi" w:eastAsia="Calibri" w:hAnsiTheme="minorHAnsi"/>
          <w:b/>
          <w:lang w:eastAsia="pl-PL"/>
        </w:rPr>
        <w:t>5</w:t>
      </w:r>
      <w:r w:rsidR="00F84507" w:rsidRPr="00084515">
        <w:rPr>
          <w:rFonts w:asciiTheme="minorHAnsi" w:eastAsia="Calibri" w:hAnsiTheme="minorHAnsi"/>
          <w:b/>
          <w:lang w:eastAsia="pl-PL"/>
        </w:rPr>
        <w:t xml:space="preserve"> </w:t>
      </w:r>
      <w:r w:rsidRPr="00084515">
        <w:rPr>
          <w:rFonts w:asciiTheme="minorHAnsi" w:eastAsia="Calibri" w:hAnsiTheme="minorHAnsi"/>
          <w:b/>
          <w:lang w:eastAsia="pl-PL"/>
        </w:rPr>
        <w:t xml:space="preserve"> </w:t>
      </w:r>
      <w:r w:rsidR="00CF18C5" w:rsidRPr="00084515">
        <w:rPr>
          <w:rFonts w:asciiTheme="minorHAnsi" w:eastAsia="Calibri" w:hAnsiTheme="minorHAnsi"/>
          <w:b/>
          <w:lang w:eastAsia="pl-PL"/>
        </w:rPr>
        <w:t xml:space="preserve">Zgoda na przetwarzania danych osobowych </w:t>
      </w:r>
      <w:r w:rsidR="00CF18C5" w:rsidRPr="00084515">
        <w:rPr>
          <w:rFonts w:asciiTheme="minorHAnsi" w:hAnsiTheme="minorHAnsi"/>
          <w:b/>
          <w:lang w:eastAsia="pl-PL"/>
        </w:rPr>
        <w:t xml:space="preserve">- </w:t>
      </w:r>
      <w:r w:rsidR="00014D43" w:rsidRPr="00084515">
        <w:rPr>
          <w:rFonts w:asciiTheme="minorHAnsi" w:hAnsiTheme="minorHAnsi"/>
          <w:color w:val="000000"/>
        </w:rPr>
        <w:t xml:space="preserve">dotyczy </w:t>
      </w:r>
      <w:r w:rsidR="00467C1E" w:rsidRPr="00084515">
        <w:rPr>
          <w:rFonts w:asciiTheme="minorHAnsi" w:hAnsiTheme="minorHAnsi"/>
          <w:color w:val="000000"/>
        </w:rPr>
        <w:t>wszystkich Oferentów</w:t>
      </w:r>
      <w:r w:rsidR="00014D43" w:rsidRPr="00084515">
        <w:rPr>
          <w:rFonts w:asciiTheme="minorHAnsi" w:hAnsiTheme="minorHAnsi"/>
          <w:bCs/>
          <w:color w:val="000000"/>
          <w:lang w:eastAsia="en-US"/>
        </w:rPr>
        <w:t>.</w:t>
      </w:r>
    </w:p>
    <w:p w:rsidR="00CF18C5" w:rsidRPr="00084515" w:rsidRDefault="00CF18C5">
      <w:pPr>
        <w:tabs>
          <w:tab w:val="left" w:pos="2323"/>
        </w:tabs>
        <w:spacing w:after="0" w:line="360" w:lineRule="auto"/>
        <w:jc w:val="center"/>
        <w:rPr>
          <w:rFonts w:asciiTheme="minorHAnsi" w:eastAsia="Calibri" w:hAnsiTheme="minorHAnsi"/>
          <w:b/>
          <w:lang w:eastAsia="pl-PL"/>
        </w:rPr>
      </w:pPr>
    </w:p>
    <w:p w:rsidR="00CF18C5" w:rsidRPr="00084515" w:rsidRDefault="00CF18C5" w:rsidP="005B1C1F">
      <w:pPr>
        <w:tabs>
          <w:tab w:val="left" w:pos="2323"/>
        </w:tabs>
        <w:spacing w:after="0" w:line="360" w:lineRule="auto"/>
        <w:ind w:firstLine="0"/>
        <w:rPr>
          <w:rFonts w:asciiTheme="minorHAnsi" w:hAnsiTheme="minorHAnsi"/>
        </w:rPr>
      </w:pPr>
      <w:r w:rsidRPr="00084515">
        <w:rPr>
          <w:rFonts w:asciiTheme="minorHAnsi" w:eastAsia="Calibri" w:hAnsiTheme="minorHAnsi"/>
          <w:lang w:eastAsia="pl-PL"/>
        </w:rPr>
        <w:t>Ja, niżej podpisana/podpisany………………………………………………………………….</w:t>
      </w:r>
    </w:p>
    <w:p w:rsidR="00CF18C5" w:rsidRPr="00084515" w:rsidRDefault="00CF18C5" w:rsidP="005B1C1F">
      <w:pPr>
        <w:tabs>
          <w:tab w:val="left" w:pos="2323"/>
        </w:tabs>
        <w:spacing w:after="0" w:line="360" w:lineRule="auto"/>
        <w:ind w:firstLine="0"/>
        <w:rPr>
          <w:rFonts w:asciiTheme="minorHAnsi" w:hAnsiTheme="minorHAnsi"/>
        </w:rPr>
      </w:pPr>
      <w:r w:rsidRPr="00084515">
        <w:rPr>
          <w:rFonts w:asciiTheme="minorHAnsi" w:eastAsia="Calibri" w:hAnsiTheme="minorHAnsi"/>
          <w:lang w:eastAsia="pl-PL"/>
        </w:rPr>
        <w:t xml:space="preserve">w związku z ubieganiem się o zawarcie umowy w ramach ogłoszonych przez </w:t>
      </w:r>
      <w:r w:rsidRPr="00084515">
        <w:rPr>
          <w:rFonts w:asciiTheme="minorHAnsi" w:hAnsiTheme="minorHAnsi"/>
        </w:rPr>
        <w:t xml:space="preserve">Instytut Pomnik Centrum Zdrowia Dziecka w Warszawie </w:t>
      </w:r>
      <w:r w:rsidRPr="00084515">
        <w:rPr>
          <w:rFonts w:asciiTheme="minorHAnsi" w:eastAsia="Calibri" w:hAnsiTheme="minorHAnsi"/>
          <w:lang w:eastAsia="pl-PL"/>
        </w:rPr>
        <w:t xml:space="preserve"> konkursów na </w:t>
      </w:r>
      <w:r w:rsidRPr="00084515">
        <w:rPr>
          <w:rFonts w:asciiTheme="minorHAnsi" w:eastAsia="Calibri" w:hAnsiTheme="minorHAnsi"/>
          <w:lang w:eastAsia="en-US"/>
        </w:rPr>
        <w:t>świadczenia zdrowotne opartych o ustawę o działalności leczniczej,</w:t>
      </w:r>
      <w:r w:rsidR="00796476" w:rsidRPr="00084515">
        <w:rPr>
          <w:rFonts w:asciiTheme="minorHAnsi" w:eastAsia="Calibri" w:hAnsiTheme="minorHAnsi"/>
          <w:lang w:eastAsia="pl-PL"/>
        </w:rPr>
        <w:t xml:space="preserve"> </w:t>
      </w:r>
      <w:r w:rsidRPr="00084515">
        <w:rPr>
          <w:rFonts w:asciiTheme="minorHAnsi" w:eastAsia="Calibri" w:hAnsiTheme="minorHAnsi"/>
          <w:lang w:eastAsia="pl-PL"/>
        </w:rPr>
        <w:t>na podstawie art. 6 ust.1 pkt a</w:t>
      </w:r>
      <w:r w:rsidRPr="00084515">
        <w:rPr>
          <w:rFonts w:asciiTheme="minorHAnsi" w:eastAsia="Calibri" w:hAnsiTheme="minorHAnsi"/>
          <w:lang w:eastAsia="en-US"/>
        </w:rPr>
        <w:t xml:space="preserve"> Rozporządzenia Parlamentu Europejskie</w:t>
      </w:r>
      <w:r w:rsidR="00796476" w:rsidRPr="00084515">
        <w:rPr>
          <w:rFonts w:asciiTheme="minorHAnsi" w:eastAsia="Calibri" w:hAnsiTheme="minorHAnsi"/>
          <w:lang w:eastAsia="en-US"/>
        </w:rPr>
        <w:t xml:space="preserve">go i Rady (UE) 2016/679 </w:t>
      </w:r>
      <w:r w:rsidR="007F47E1" w:rsidRPr="00084515">
        <w:rPr>
          <w:rFonts w:asciiTheme="minorHAnsi" w:eastAsia="Calibri" w:hAnsiTheme="minorHAnsi"/>
          <w:lang w:eastAsia="en-US"/>
        </w:rPr>
        <w:br/>
      </w:r>
      <w:r w:rsidR="00796476" w:rsidRPr="00084515">
        <w:rPr>
          <w:rFonts w:asciiTheme="minorHAnsi" w:eastAsia="Calibri" w:hAnsiTheme="minorHAnsi"/>
          <w:lang w:eastAsia="en-US"/>
        </w:rPr>
        <w:t xml:space="preserve">z dnia </w:t>
      </w:r>
      <w:r w:rsidRPr="00084515">
        <w:rPr>
          <w:rFonts w:asciiTheme="minorHAnsi" w:eastAsia="Calibri" w:hAnsiTheme="minorHAnsi"/>
          <w:lang w:eastAsia="en-US"/>
        </w:rPr>
        <w:t>27 kwietnia 2016 r. w sprawie ochrony osób fizycznych w związku z p</w:t>
      </w:r>
      <w:r w:rsidR="00796476" w:rsidRPr="00084515">
        <w:rPr>
          <w:rFonts w:asciiTheme="minorHAnsi" w:eastAsia="Calibri" w:hAnsiTheme="minorHAnsi"/>
          <w:lang w:eastAsia="en-US"/>
        </w:rPr>
        <w:t xml:space="preserve">rzetwarzaniem danych osobowych </w:t>
      </w:r>
      <w:r w:rsidRPr="00084515">
        <w:rPr>
          <w:rFonts w:asciiTheme="minorHAnsi" w:eastAsia="Calibri" w:hAnsiTheme="minorHAnsi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084515">
        <w:rPr>
          <w:rFonts w:asciiTheme="minorHAnsi" w:eastAsia="Calibri" w:hAnsiTheme="minorHAnsi"/>
          <w:lang w:eastAsia="pl-PL"/>
        </w:rPr>
        <w:t xml:space="preserve"> wyrażam zgodę </w:t>
      </w:r>
      <w:r w:rsidR="007F47E1" w:rsidRPr="00084515">
        <w:rPr>
          <w:rFonts w:asciiTheme="minorHAnsi" w:eastAsia="Calibri" w:hAnsiTheme="minorHAnsi"/>
          <w:lang w:eastAsia="pl-PL"/>
        </w:rPr>
        <w:br/>
      </w:r>
      <w:r w:rsidRPr="00084515">
        <w:rPr>
          <w:rFonts w:asciiTheme="minorHAnsi" w:eastAsia="Calibri" w:hAnsiTheme="minorHAnsi"/>
          <w:lang w:eastAsia="pl-PL"/>
        </w:rPr>
        <w:t xml:space="preserve">na przetwarzanie moich danych osobowych przez </w:t>
      </w:r>
      <w:r w:rsidRPr="00084515">
        <w:rPr>
          <w:rFonts w:asciiTheme="minorHAnsi" w:hAnsiTheme="minorHAnsi"/>
        </w:rPr>
        <w:t>Instytut Pomnik Centrum Zdrowia Dziecka w Warszawie.</w:t>
      </w:r>
    </w:p>
    <w:p w:rsidR="00CF18C5" w:rsidRPr="00084515" w:rsidRDefault="00CF18C5" w:rsidP="005B1C1F">
      <w:pPr>
        <w:tabs>
          <w:tab w:val="left" w:pos="2323"/>
        </w:tabs>
        <w:spacing w:after="0" w:line="360" w:lineRule="auto"/>
        <w:ind w:firstLine="0"/>
        <w:rPr>
          <w:rFonts w:asciiTheme="minorHAnsi" w:hAnsiTheme="minorHAnsi"/>
        </w:rPr>
      </w:pPr>
      <w:r w:rsidRPr="00084515">
        <w:rPr>
          <w:rFonts w:asciiTheme="minorHAnsi" w:hAnsiTheme="minorHAnsi"/>
        </w:rPr>
        <w:t>Jednocześnie oświadczam, że znana jest mi treść klauzuli informacyjnej dotyczącej przetwarzania moich danych osobowych.</w:t>
      </w:r>
    </w:p>
    <w:p w:rsidR="00903A6A" w:rsidRPr="00084515" w:rsidRDefault="00903A6A" w:rsidP="005B1C1F">
      <w:pPr>
        <w:tabs>
          <w:tab w:val="left" w:pos="2323"/>
        </w:tabs>
        <w:spacing w:after="0" w:line="360" w:lineRule="auto"/>
        <w:ind w:firstLine="0"/>
        <w:rPr>
          <w:rFonts w:asciiTheme="minorHAnsi" w:hAnsiTheme="minorHAnsi"/>
        </w:rPr>
      </w:pPr>
    </w:p>
    <w:p w:rsidR="00903A6A" w:rsidRPr="00084515" w:rsidRDefault="00903A6A" w:rsidP="005B1C1F">
      <w:pPr>
        <w:tabs>
          <w:tab w:val="left" w:pos="2323"/>
        </w:tabs>
        <w:spacing w:after="0" w:line="360" w:lineRule="auto"/>
        <w:ind w:firstLine="0"/>
        <w:rPr>
          <w:rFonts w:asciiTheme="minorHAnsi" w:hAnsiTheme="minorHAnsi"/>
        </w:rPr>
      </w:pPr>
    </w:p>
    <w:p w:rsidR="00CF18C5" w:rsidRPr="00084515" w:rsidRDefault="00CF18C5" w:rsidP="006C0E4A">
      <w:pPr>
        <w:tabs>
          <w:tab w:val="left" w:pos="2323"/>
        </w:tabs>
        <w:spacing w:after="0" w:line="360" w:lineRule="auto"/>
        <w:ind w:firstLine="0"/>
        <w:rPr>
          <w:rFonts w:asciiTheme="minorHAnsi" w:eastAsia="Calibri" w:hAnsiTheme="minorHAnsi"/>
          <w:b/>
          <w:lang w:eastAsia="pl-PL"/>
        </w:rPr>
      </w:pPr>
    </w:p>
    <w:p w:rsidR="00CF18C5" w:rsidRPr="00084515" w:rsidRDefault="00CF18C5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lang w:eastAsia="pl-PL"/>
        </w:rPr>
      </w:pP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="00014D43" w:rsidRPr="00084515">
        <w:rPr>
          <w:rFonts w:asciiTheme="minorHAnsi" w:eastAsia="Calibri" w:hAnsiTheme="minorHAnsi"/>
          <w:b/>
          <w:lang w:eastAsia="pl-PL"/>
        </w:rPr>
        <w:tab/>
      </w:r>
      <w:r w:rsidR="00014D43" w:rsidRPr="00084515">
        <w:rPr>
          <w:rFonts w:asciiTheme="minorHAnsi" w:eastAsia="Calibri" w:hAnsiTheme="minorHAnsi"/>
          <w:b/>
          <w:lang w:eastAsia="pl-PL"/>
        </w:rPr>
        <w:tab/>
      </w:r>
      <w:r w:rsidR="00014D43"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b/>
          <w:lang w:eastAsia="pl-PL"/>
        </w:rPr>
        <w:tab/>
      </w:r>
      <w:r w:rsidRPr="00084515">
        <w:rPr>
          <w:rFonts w:asciiTheme="minorHAnsi" w:eastAsia="Calibri" w:hAnsiTheme="minorHAnsi"/>
          <w:lang w:eastAsia="pl-PL"/>
        </w:rPr>
        <w:t>Podpis ………………………………..</w:t>
      </w:r>
    </w:p>
    <w:p w:rsidR="00527C32" w:rsidRPr="00084515" w:rsidRDefault="00527C32" w:rsidP="00527C32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5E62F0" w:rsidRPr="00084515" w:rsidRDefault="005E62F0" w:rsidP="004A77AC">
      <w:pPr>
        <w:tabs>
          <w:tab w:val="left" w:pos="2323"/>
        </w:tabs>
        <w:spacing w:after="0" w:line="360" w:lineRule="auto"/>
        <w:rPr>
          <w:rFonts w:asciiTheme="minorHAnsi" w:hAnsiTheme="minorHAnsi"/>
        </w:rPr>
      </w:pPr>
    </w:p>
    <w:p w:rsidR="004A77AC" w:rsidRPr="00084515" w:rsidRDefault="004A77AC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  <w:r w:rsidRPr="00084515">
        <w:rPr>
          <w:rFonts w:asciiTheme="minorHAnsi" w:eastAsia="Calibri" w:hAnsiTheme="minorHAnsi"/>
          <w:b/>
          <w:noProof/>
          <w:lang w:eastAsia="en-US"/>
        </w:rPr>
        <w:tab/>
      </w: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6C0E4A">
      <w:pPr>
        <w:tabs>
          <w:tab w:val="left" w:pos="2323"/>
        </w:tabs>
        <w:spacing w:after="0" w:line="360" w:lineRule="auto"/>
        <w:rPr>
          <w:rFonts w:asciiTheme="minorHAnsi" w:eastAsia="Calibri" w:hAnsiTheme="minorHAnsi"/>
          <w:b/>
          <w:noProof/>
          <w:lang w:eastAsia="en-US"/>
        </w:rPr>
      </w:pPr>
    </w:p>
    <w:p w:rsidR="00C82B66" w:rsidRPr="00084515" w:rsidRDefault="00C82B66" w:rsidP="00BC2C39">
      <w:pPr>
        <w:tabs>
          <w:tab w:val="left" w:pos="2323"/>
        </w:tabs>
        <w:spacing w:after="0" w:line="360" w:lineRule="auto"/>
        <w:ind w:firstLine="0"/>
        <w:rPr>
          <w:rFonts w:asciiTheme="minorHAnsi" w:hAnsiTheme="minorHAnsi"/>
        </w:rPr>
      </w:pPr>
    </w:p>
    <w:sectPr w:rsidR="00C82B66" w:rsidRPr="00084515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6AE1" w:rsidRDefault="00686AE1">
      <w:pPr>
        <w:spacing w:after="0" w:line="240" w:lineRule="auto"/>
      </w:pPr>
      <w:r>
        <w:separator/>
      </w:r>
    </w:p>
  </w:endnote>
  <w:endnote w:type="continuationSeparator" w:id="1">
    <w:p w:rsidR="00686AE1" w:rsidRDefault="00686A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AE1" w:rsidRDefault="008070E5">
    <w:pPr>
      <w:pStyle w:val="Stopka"/>
      <w:jc w:val="right"/>
    </w:pPr>
    <w:fldSimple w:instr=" PAGE   \* MERGEFORMAT ">
      <w:r w:rsidR="00C334C1">
        <w:rPr>
          <w:noProof/>
        </w:rPr>
        <w:t>2</w:t>
      </w:r>
    </w:fldSimple>
  </w:p>
  <w:p w:rsidR="00686AE1" w:rsidRDefault="00686AE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6AE1" w:rsidRDefault="00686AE1">
      <w:pPr>
        <w:spacing w:after="0" w:line="240" w:lineRule="auto"/>
      </w:pPr>
      <w:r>
        <w:separator/>
      </w:r>
    </w:p>
  </w:footnote>
  <w:footnote w:type="continuationSeparator" w:id="1">
    <w:p w:rsidR="00686AE1" w:rsidRDefault="00686A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AE1" w:rsidRDefault="00686AE1">
    <w:pPr>
      <w:pStyle w:val="Nagwek"/>
    </w:pPr>
    <w:r>
      <w:rPr>
        <w:rFonts w:ascii="Arial Narrow" w:hAnsi="Arial Narrow" w:cs="Arial Narrow"/>
        <w:b/>
        <w:sz w:val="22"/>
        <w:szCs w:val="22"/>
      </w:rPr>
      <w:t>KO/CZD/114/22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AE1" w:rsidRDefault="00686AE1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AE1" w:rsidRDefault="00686AE1">
    <w:pPr>
      <w:pStyle w:val="Nagwek"/>
    </w:pPr>
    <w:r>
      <w:rPr>
        <w:rFonts w:ascii="Arial Narrow" w:hAnsi="Arial Narrow" w:cs="Arial Narrow"/>
        <w:b/>
        <w:sz w:val="22"/>
        <w:szCs w:val="22"/>
      </w:rPr>
      <w:t>KO/CZD/114/22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AE1" w:rsidRDefault="00686AE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4C342782"/>
    <w:multiLevelType w:val="hybridMultilevel"/>
    <w:tmpl w:val="7FB81C64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56913332"/>
    <w:multiLevelType w:val="hybridMultilevel"/>
    <w:tmpl w:val="B92E92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6A6860FD"/>
    <w:multiLevelType w:val="hybridMultilevel"/>
    <w:tmpl w:val="2CA8AE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4"/>
  </w:num>
  <w:num w:numId="5">
    <w:abstractNumId w:val="16"/>
  </w:num>
  <w:num w:numId="6">
    <w:abstractNumId w:val="17"/>
  </w:num>
  <w:num w:numId="7">
    <w:abstractNumId w:val="18"/>
  </w:num>
  <w:num w:numId="8">
    <w:abstractNumId w:val="25"/>
  </w:num>
  <w:num w:numId="9">
    <w:abstractNumId w:val="26"/>
  </w:num>
  <w:num w:numId="10">
    <w:abstractNumId w:val="27"/>
  </w:num>
  <w:num w:numId="11">
    <w:abstractNumId w:val="30"/>
  </w:num>
  <w:num w:numId="12">
    <w:abstractNumId w:val="33"/>
  </w:num>
  <w:num w:numId="13">
    <w:abstractNumId w:val="35"/>
  </w:num>
  <w:num w:numId="14">
    <w:abstractNumId w:val="36"/>
  </w:num>
  <w:num w:numId="15">
    <w:abstractNumId w:val="57"/>
  </w:num>
  <w:num w:numId="16">
    <w:abstractNumId w:val="74"/>
  </w:num>
  <w:num w:numId="17">
    <w:abstractNumId w:val="44"/>
  </w:num>
  <w:num w:numId="18">
    <w:abstractNumId w:val="42"/>
  </w:num>
  <w:num w:numId="19">
    <w:abstractNumId w:val="69"/>
  </w:num>
  <w:num w:numId="20">
    <w:abstractNumId w:val="64"/>
  </w:num>
  <w:num w:numId="21">
    <w:abstractNumId w:val="47"/>
  </w:num>
  <w:num w:numId="22">
    <w:abstractNumId w:val="55"/>
  </w:num>
  <w:num w:numId="23">
    <w:abstractNumId w:val="53"/>
  </w:num>
  <w:num w:numId="24">
    <w:abstractNumId w:val="50"/>
  </w:num>
  <w:num w:numId="25">
    <w:abstractNumId w:val="58"/>
  </w:num>
  <w:num w:numId="26">
    <w:abstractNumId w:val="68"/>
  </w:num>
  <w:num w:numId="27">
    <w:abstractNumId w:val="60"/>
  </w:num>
  <w:num w:numId="28">
    <w:abstractNumId w:val="67"/>
  </w:num>
  <w:num w:numId="29">
    <w:abstractNumId w:val="46"/>
  </w:num>
  <w:num w:numId="30">
    <w:abstractNumId w:val="56"/>
  </w:num>
  <w:num w:numId="31">
    <w:abstractNumId w:val="43"/>
  </w:num>
  <w:num w:numId="32">
    <w:abstractNumId w:val="59"/>
  </w:num>
  <w:num w:numId="33">
    <w:abstractNumId w:val="70"/>
  </w:num>
  <w:num w:numId="34">
    <w:abstractNumId w:val="52"/>
  </w:num>
  <w:num w:numId="35">
    <w:abstractNumId w:val="66"/>
  </w:num>
  <w:num w:numId="36">
    <w:abstractNumId w:val="48"/>
  </w:num>
  <w:num w:numId="37">
    <w:abstractNumId w:val="65"/>
  </w:num>
  <w:num w:numId="38">
    <w:abstractNumId w:val="63"/>
  </w:num>
  <w:num w:numId="39">
    <w:abstractNumId w:val="72"/>
  </w:num>
  <w:numIdMacAtCleanup w:val="3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21A4"/>
    <w:rsid w:val="00053644"/>
    <w:rsid w:val="00061FF4"/>
    <w:rsid w:val="0006564C"/>
    <w:rsid w:val="00066FC1"/>
    <w:rsid w:val="00067295"/>
    <w:rsid w:val="00075452"/>
    <w:rsid w:val="000819FD"/>
    <w:rsid w:val="00084515"/>
    <w:rsid w:val="0008495C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34B63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F0010"/>
    <w:rsid w:val="001F3C39"/>
    <w:rsid w:val="001F4CF1"/>
    <w:rsid w:val="00207AC0"/>
    <w:rsid w:val="00211878"/>
    <w:rsid w:val="002129E4"/>
    <w:rsid w:val="00245748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40A0"/>
    <w:rsid w:val="002D0ECC"/>
    <w:rsid w:val="002D6AA7"/>
    <w:rsid w:val="002D720B"/>
    <w:rsid w:val="002E3F4B"/>
    <w:rsid w:val="0030774F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3975"/>
    <w:rsid w:val="003955C2"/>
    <w:rsid w:val="003A13B6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1280B"/>
    <w:rsid w:val="00427202"/>
    <w:rsid w:val="004273ED"/>
    <w:rsid w:val="0043758C"/>
    <w:rsid w:val="00444E2F"/>
    <w:rsid w:val="00446C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4F718A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46644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5539A"/>
    <w:rsid w:val="00657435"/>
    <w:rsid w:val="006771A1"/>
    <w:rsid w:val="0068567F"/>
    <w:rsid w:val="00686AE1"/>
    <w:rsid w:val="0068756C"/>
    <w:rsid w:val="00690CD6"/>
    <w:rsid w:val="00691E6F"/>
    <w:rsid w:val="006941B0"/>
    <w:rsid w:val="006957BF"/>
    <w:rsid w:val="006C0E4A"/>
    <w:rsid w:val="006D62E2"/>
    <w:rsid w:val="006E6F4C"/>
    <w:rsid w:val="006F283C"/>
    <w:rsid w:val="006F3864"/>
    <w:rsid w:val="007013F3"/>
    <w:rsid w:val="0070523D"/>
    <w:rsid w:val="007140EF"/>
    <w:rsid w:val="0071572B"/>
    <w:rsid w:val="00716E79"/>
    <w:rsid w:val="0071730B"/>
    <w:rsid w:val="007211FC"/>
    <w:rsid w:val="0072362B"/>
    <w:rsid w:val="00741E85"/>
    <w:rsid w:val="007549C0"/>
    <w:rsid w:val="00764364"/>
    <w:rsid w:val="007652AF"/>
    <w:rsid w:val="0076781B"/>
    <w:rsid w:val="00770934"/>
    <w:rsid w:val="00771BF9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E7127"/>
    <w:rsid w:val="007F05FA"/>
    <w:rsid w:val="007F47E1"/>
    <w:rsid w:val="007F50C1"/>
    <w:rsid w:val="008033CB"/>
    <w:rsid w:val="00804422"/>
    <w:rsid w:val="00805325"/>
    <w:rsid w:val="0080680B"/>
    <w:rsid w:val="00806D39"/>
    <w:rsid w:val="008070E5"/>
    <w:rsid w:val="008071D7"/>
    <w:rsid w:val="00813C93"/>
    <w:rsid w:val="00817AFB"/>
    <w:rsid w:val="00822846"/>
    <w:rsid w:val="0082337D"/>
    <w:rsid w:val="00823464"/>
    <w:rsid w:val="00830E42"/>
    <w:rsid w:val="00853C76"/>
    <w:rsid w:val="00861F6E"/>
    <w:rsid w:val="00862F4C"/>
    <w:rsid w:val="00863B00"/>
    <w:rsid w:val="008715AF"/>
    <w:rsid w:val="00877C3B"/>
    <w:rsid w:val="00877F0B"/>
    <w:rsid w:val="00886E11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1D00"/>
    <w:rsid w:val="009654FD"/>
    <w:rsid w:val="009702C6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C6AC4"/>
    <w:rsid w:val="009E0365"/>
    <w:rsid w:val="009E4EF2"/>
    <w:rsid w:val="009F23FD"/>
    <w:rsid w:val="00A0106A"/>
    <w:rsid w:val="00A032D5"/>
    <w:rsid w:val="00A03F9D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398C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6943"/>
    <w:rsid w:val="00B87A90"/>
    <w:rsid w:val="00B93556"/>
    <w:rsid w:val="00B974FB"/>
    <w:rsid w:val="00BB7DA4"/>
    <w:rsid w:val="00BC042A"/>
    <w:rsid w:val="00BC2C39"/>
    <w:rsid w:val="00BC4167"/>
    <w:rsid w:val="00BD4D84"/>
    <w:rsid w:val="00BD59C5"/>
    <w:rsid w:val="00BE433D"/>
    <w:rsid w:val="00BF38EB"/>
    <w:rsid w:val="00BF462A"/>
    <w:rsid w:val="00C07622"/>
    <w:rsid w:val="00C13558"/>
    <w:rsid w:val="00C16EE4"/>
    <w:rsid w:val="00C20D78"/>
    <w:rsid w:val="00C215C9"/>
    <w:rsid w:val="00C21F89"/>
    <w:rsid w:val="00C2691C"/>
    <w:rsid w:val="00C27284"/>
    <w:rsid w:val="00C334C1"/>
    <w:rsid w:val="00C42E99"/>
    <w:rsid w:val="00C51569"/>
    <w:rsid w:val="00C5372A"/>
    <w:rsid w:val="00C60440"/>
    <w:rsid w:val="00C67246"/>
    <w:rsid w:val="00C71379"/>
    <w:rsid w:val="00C75B17"/>
    <w:rsid w:val="00C76FE6"/>
    <w:rsid w:val="00C82B66"/>
    <w:rsid w:val="00C86809"/>
    <w:rsid w:val="00C871A1"/>
    <w:rsid w:val="00C92718"/>
    <w:rsid w:val="00CA5A6A"/>
    <w:rsid w:val="00CB0C24"/>
    <w:rsid w:val="00CB28D9"/>
    <w:rsid w:val="00CB3CAD"/>
    <w:rsid w:val="00CB4AE8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93858"/>
    <w:rsid w:val="00D96560"/>
    <w:rsid w:val="00D9758E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5BCE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A3C59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436B"/>
    <w:rsid w:val="00F426D4"/>
    <w:rsid w:val="00F6031A"/>
    <w:rsid w:val="00F6649C"/>
    <w:rsid w:val="00F66B3B"/>
    <w:rsid w:val="00F7474E"/>
    <w:rsid w:val="00F8019B"/>
    <w:rsid w:val="00F81212"/>
    <w:rsid w:val="00F814D6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8495C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08495C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08495C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08495C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08495C"/>
  </w:style>
  <w:style w:type="character" w:customStyle="1" w:styleId="WW8Num1z1">
    <w:name w:val="WW8Num1z1"/>
    <w:rsid w:val="0008495C"/>
  </w:style>
  <w:style w:type="character" w:customStyle="1" w:styleId="WW8Num1z2">
    <w:name w:val="WW8Num1z2"/>
    <w:rsid w:val="0008495C"/>
  </w:style>
  <w:style w:type="character" w:customStyle="1" w:styleId="WW8Num1z3">
    <w:name w:val="WW8Num1z3"/>
    <w:rsid w:val="0008495C"/>
  </w:style>
  <w:style w:type="character" w:customStyle="1" w:styleId="WW8Num1z4">
    <w:name w:val="WW8Num1z4"/>
    <w:rsid w:val="0008495C"/>
  </w:style>
  <w:style w:type="character" w:customStyle="1" w:styleId="WW8Num1z5">
    <w:name w:val="WW8Num1z5"/>
    <w:rsid w:val="0008495C"/>
  </w:style>
  <w:style w:type="character" w:customStyle="1" w:styleId="WW8Num1z6">
    <w:name w:val="WW8Num1z6"/>
    <w:rsid w:val="0008495C"/>
  </w:style>
  <w:style w:type="character" w:customStyle="1" w:styleId="WW8Num1z7">
    <w:name w:val="WW8Num1z7"/>
    <w:rsid w:val="0008495C"/>
  </w:style>
  <w:style w:type="character" w:customStyle="1" w:styleId="WW8Num1z8">
    <w:name w:val="WW8Num1z8"/>
    <w:rsid w:val="0008495C"/>
  </w:style>
  <w:style w:type="character" w:customStyle="1" w:styleId="WW8Num2z0">
    <w:name w:val="WW8Num2z0"/>
    <w:rsid w:val="0008495C"/>
  </w:style>
  <w:style w:type="character" w:customStyle="1" w:styleId="WW8Num3z0">
    <w:name w:val="WW8Num3z0"/>
    <w:rsid w:val="0008495C"/>
    <w:rPr>
      <w:color w:val="000000"/>
    </w:rPr>
  </w:style>
  <w:style w:type="character" w:customStyle="1" w:styleId="WW8Num4z0">
    <w:name w:val="WW8Num4z0"/>
    <w:rsid w:val="0008495C"/>
    <w:rPr>
      <w:rFonts w:eastAsia="Calibri" w:cs="Arial Narrow"/>
      <w:color w:val="000000"/>
    </w:rPr>
  </w:style>
  <w:style w:type="character" w:customStyle="1" w:styleId="WW8Num5z0">
    <w:name w:val="WW8Num5z0"/>
    <w:rsid w:val="0008495C"/>
  </w:style>
  <w:style w:type="character" w:customStyle="1" w:styleId="WW8Num6z0">
    <w:name w:val="WW8Num6z0"/>
    <w:rsid w:val="0008495C"/>
    <w:rPr>
      <w:color w:val="000000"/>
    </w:rPr>
  </w:style>
  <w:style w:type="character" w:customStyle="1" w:styleId="WW8Num7z0">
    <w:name w:val="WW8Num7z0"/>
    <w:rsid w:val="0008495C"/>
    <w:rPr>
      <w:color w:val="000000"/>
    </w:rPr>
  </w:style>
  <w:style w:type="character" w:customStyle="1" w:styleId="WW8Num8z0">
    <w:name w:val="WW8Num8z0"/>
    <w:rsid w:val="0008495C"/>
    <w:rPr>
      <w:rFonts w:hint="default"/>
      <w:b/>
    </w:rPr>
  </w:style>
  <w:style w:type="character" w:customStyle="1" w:styleId="WW8Num8z1">
    <w:name w:val="WW8Num8z1"/>
    <w:rsid w:val="0008495C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08495C"/>
    <w:rPr>
      <w:rFonts w:hint="default"/>
    </w:rPr>
  </w:style>
  <w:style w:type="character" w:customStyle="1" w:styleId="WW8Num8z3">
    <w:name w:val="WW8Num8z3"/>
    <w:rsid w:val="0008495C"/>
  </w:style>
  <w:style w:type="character" w:customStyle="1" w:styleId="WW8Num8z4">
    <w:name w:val="WW8Num8z4"/>
    <w:rsid w:val="0008495C"/>
  </w:style>
  <w:style w:type="character" w:customStyle="1" w:styleId="WW8Num8z5">
    <w:name w:val="WW8Num8z5"/>
    <w:rsid w:val="0008495C"/>
  </w:style>
  <w:style w:type="character" w:customStyle="1" w:styleId="WW8Num8z6">
    <w:name w:val="WW8Num8z6"/>
    <w:rsid w:val="0008495C"/>
  </w:style>
  <w:style w:type="character" w:customStyle="1" w:styleId="WW8Num8z7">
    <w:name w:val="WW8Num8z7"/>
    <w:rsid w:val="0008495C"/>
  </w:style>
  <w:style w:type="character" w:customStyle="1" w:styleId="WW8Num8z8">
    <w:name w:val="WW8Num8z8"/>
    <w:rsid w:val="0008495C"/>
  </w:style>
  <w:style w:type="character" w:customStyle="1" w:styleId="WW8Num9z0">
    <w:name w:val="WW8Num9z0"/>
    <w:rsid w:val="0008495C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08495C"/>
    <w:rPr>
      <w:rFonts w:hint="default"/>
      <w:bCs/>
      <w:color w:val="auto"/>
    </w:rPr>
  </w:style>
  <w:style w:type="character" w:customStyle="1" w:styleId="WW8Num11z0">
    <w:name w:val="WW8Num11z0"/>
    <w:rsid w:val="0008495C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08495C"/>
    <w:rPr>
      <w:rFonts w:cs="Arial" w:hint="default"/>
      <w:color w:val="000000"/>
    </w:rPr>
  </w:style>
  <w:style w:type="character" w:customStyle="1" w:styleId="WW8Num13z0">
    <w:name w:val="WW8Num13z0"/>
    <w:rsid w:val="0008495C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08495C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08495C"/>
  </w:style>
  <w:style w:type="character" w:customStyle="1" w:styleId="WW8Num16z0">
    <w:name w:val="WW8Num16z0"/>
    <w:rsid w:val="0008495C"/>
    <w:rPr>
      <w:rFonts w:hint="default"/>
      <w:b/>
      <w:color w:val="000000"/>
    </w:rPr>
  </w:style>
  <w:style w:type="character" w:customStyle="1" w:styleId="WW8Num17z0">
    <w:name w:val="WW8Num17z0"/>
    <w:rsid w:val="0008495C"/>
    <w:rPr>
      <w:rFonts w:hint="default"/>
      <w:color w:val="auto"/>
      <w:lang w:eastAsia="en-US"/>
    </w:rPr>
  </w:style>
  <w:style w:type="character" w:customStyle="1" w:styleId="WW8Num18z0">
    <w:name w:val="WW8Num18z0"/>
    <w:rsid w:val="0008495C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08495C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08495C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08495C"/>
    <w:rPr>
      <w:rFonts w:eastAsia="Calibri" w:cs="Arial Narrow"/>
      <w:color w:val="000000"/>
    </w:rPr>
  </w:style>
  <w:style w:type="character" w:customStyle="1" w:styleId="WW8Num22z0">
    <w:name w:val="WW8Num22z0"/>
    <w:rsid w:val="0008495C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08495C"/>
    <w:rPr>
      <w:rFonts w:hint="default"/>
      <w:bCs/>
      <w:color w:val="auto"/>
    </w:rPr>
  </w:style>
  <w:style w:type="character" w:customStyle="1" w:styleId="WW8Num24z0">
    <w:name w:val="WW8Num24z0"/>
    <w:rsid w:val="0008495C"/>
    <w:rPr>
      <w:color w:val="000000"/>
    </w:rPr>
  </w:style>
  <w:style w:type="character" w:customStyle="1" w:styleId="WW8Num25z0">
    <w:name w:val="WW8Num25z0"/>
    <w:rsid w:val="0008495C"/>
    <w:rPr>
      <w:b w:val="0"/>
      <w:color w:val="000000"/>
    </w:rPr>
  </w:style>
  <w:style w:type="character" w:customStyle="1" w:styleId="WW8Num26z0">
    <w:name w:val="WW8Num26z0"/>
    <w:rsid w:val="0008495C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08495C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08495C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08495C"/>
    <w:rPr>
      <w:rFonts w:hint="default"/>
    </w:rPr>
  </w:style>
  <w:style w:type="character" w:customStyle="1" w:styleId="WW8Num28z0">
    <w:name w:val="WW8Num28z0"/>
    <w:rsid w:val="0008495C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08495C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08495C"/>
    <w:rPr>
      <w:b w:val="0"/>
      <w:color w:val="000000"/>
    </w:rPr>
  </w:style>
  <w:style w:type="character" w:customStyle="1" w:styleId="WW8Num31z0">
    <w:name w:val="WW8Num31z0"/>
    <w:rsid w:val="0008495C"/>
    <w:rPr>
      <w:color w:val="000000"/>
    </w:rPr>
  </w:style>
  <w:style w:type="character" w:customStyle="1" w:styleId="WW8Num32z0">
    <w:name w:val="WW8Num32z0"/>
    <w:rsid w:val="0008495C"/>
    <w:rPr>
      <w:rFonts w:hint="default"/>
      <w:bCs/>
      <w:color w:val="auto"/>
    </w:rPr>
  </w:style>
  <w:style w:type="character" w:customStyle="1" w:styleId="WW8Num33z0">
    <w:name w:val="WW8Num33z0"/>
    <w:rsid w:val="0008495C"/>
    <w:rPr>
      <w:rFonts w:ascii="Calibri" w:eastAsia="Times New Roman" w:hAnsi="Calibri" w:cs="Times New Roman"/>
    </w:rPr>
  </w:style>
  <w:style w:type="character" w:customStyle="1" w:styleId="WW8Num34z0">
    <w:name w:val="WW8Num34z0"/>
    <w:rsid w:val="0008495C"/>
    <w:rPr>
      <w:color w:val="000000"/>
    </w:rPr>
  </w:style>
  <w:style w:type="character" w:customStyle="1" w:styleId="WW8Num35z0">
    <w:name w:val="WW8Num35z0"/>
    <w:rsid w:val="0008495C"/>
    <w:rPr>
      <w:rFonts w:hint="default"/>
      <w:color w:val="000000"/>
    </w:rPr>
  </w:style>
  <w:style w:type="character" w:customStyle="1" w:styleId="WW8Num36z0">
    <w:name w:val="WW8Num36z0"/>
    <w:rsid w:val="0008495C"/>
    <w:rPr>
      <w:color w:val="000000"/>
    </w:rPr>
  </w:style>
  <w:style w:type="character" w:customStyle="1" w:styleId="WW8Num37z0">
    <w:name w:val="WW8Num37z0"/>
    <w:rsid w:val="0008495C"/>
    <w:rPr>
      <w:rFonts w:hint="default"/>
    </w:rPr>
  </w:style>
  <w:style w:type="character" w:customStyle="1" w:styleId="WW8Num38z0">
    <w:name w:val="WW8Num38z0"/>
    <w:rsid w:val="0008495C"/>
    <w:rPr>
      <w:b w:val="0"/>
      <w:color w:val="000000"/>
      <w:sz w:val="21"/>
      <w:szCs w:val="21"/>
    </w:rPr>
  </w:style>
  <w:style w:type="character" w:customStyle="1" w:styleId="WW8Num39z0">
    <w:name w:val="WW8Num39z0"/>
    <w:rsid w:val="0008495C"/>
    <w:rPr>
      <w:rFonts w:hint="default"/>
      <w:b w:val="0"/>
      <w:i w:val="0"/>
      <w:lang w:val="pl-PL"/>
    </w:rPr>
  </w:style>
  <w:style w:type="character" w:customStyle="1" w:styleId="WW8Num40z0">
    <w:name w:val="WW8Num40z0"/>
    <w:rsid w:val="0008495C"/>
    <w:rPr>
      <w:rFonts w:eastAsia="Calibri" w:cs="Arial Narrow"/>
      <w:color w:val="000000"/>
    </w:rPr>
  </w:style>
  <w:style w:type="character" w:customStyle="1" w:styleId="WW8Num41z0">
    <w:name w:val="WW8Num41z0"/>
    <w:rsid w:val="0008495C"/>
    <w:rPr>
      <w:color w:val="000000"/>
    </w:rPr>
  </w:style>
  <w:style w:type="character" w:customStyle="1" w:styleId="WW8Num42z0">
    <w:name w:val="WW8Num42z0"/>
    <w:rsid w:val="0008495C"/>
  </w:style>
  <w:style w:type="character" w:customStyle="1" w:styleId="WW8Num42z1">
    <w:name w:val="WW8Num42z1"/>
    <w:rsid w:val="0008495C"/>
  </w:style>
  <w:style w:type="character" w:customStyle="1" w:styleId="WW8Num42z2">
    <w:name w:val="WW8Num42z2"/>
    <w:rsid w:val="0008495C"/>
  </w:style>
  <w:style w:type="character" w:customStyle="1" w:styleId="WW8Num42z3">
    <w:name w:val="WW8Num42z3"/>
    <w:rsid w:val="0008495C"/>
  </w:style>
  <w:style w:type="character" w:customStyle="1" w:styleId="WW8Num42z4">
    <w:name w:val="WW8Num42z4"/>
    <w:rsid w:val="0008495C"/>
  </w:style>
  <w:style w:type="character" w:customStyle="1" w:styleId="WW8Num42z5">
    <w:name w:val="WW8Num42z5"/>
    <w:rsid w:val="0008495C"/>
  </w:style>
  <w:style w:type="character" w:customStyle="1" w:styleId="WW8Num42z6">
    <w:name w:val="WW8Num42z6"/>
    <w:rsid w:val="0008495C"/>
  </w:style>
  <w:style w:type="character" w:customStyle="1" w:styleId="WW8Num42z7">
    <w:name w:val="WW8Num42z7"/>
    <w:rsid w:val="0008495C"/>
  </w:style>
  <w:style w:type="character" w:customStyle="1" w:styleId="WW8Num42z8">
    <w:name w:val="WW8Num42z8"/>
    <w:rsid w:val="0008495C"/>
  </w:style>
  <w:style w:type="character" w:customStyle="1" w:styleId="WW8Num43z0">
    <w:name w:val="WW8Num43z0"/>
    <w:rsid w:val="0008495C"/>
    <w:rPr>
      <w:rFonts w:cs="Calibri"/>
      <w:sz w:val="24"/>
      <w:szCs w:val="24"/>
    </w:rPr>
  </w:style>
  <w:style w:type="character" w:customStyle="1" w:styleId="WW8Num43z1">
    <w:name w:val="WW8Num43z1"/>
    <w:rsid w:val="0008495C"/>
  </w:style>
  <w:style w:type="character" w:customStyle="1" w:styleId="WW8Num43z2">
    <w:name w:val="WW8Num43z2"/>
    <w:rsid w:val="0008495C"/>
  </w:style>
  <w:style w:type="character" w:customStyle="1" w:styleId="WW8Num43z3">
    <w:name w:val="WW8Num43z3"/>
    <w:rsid w:val="0008495C"/>
  </w:style>
  <w:style w:type="character" w:customStyle="1" w:styleId="WW8Num43z4">
    <w:name w:val="WW8Num43z4"/>
    <w:rsid w:val="0008495C"/>
  </w:style>
  <w:style w:type="character" w:customStyle="1" w:styleId="WW8Num43z5">
    <w:name w:val="WW8Num43z5"/>
    <w:rsid w:val="0008495C"/>
  </w:style>
  <w:style w:type="character" w:customStyle="1" w:styleId="WW8Num43z6">
    <w:name w:val="WW8Num43z6"/>
    <w:rsid w:val="0008495C"/>
  </w:style>
  <w:style w:type="character" w:customStyle="1" w:styleId="WW8Num43z7">
    <w:name w:val="WW8Num43z7"/>
    <w:rsid w:val="0008495C"/>
  </w:style>
  <w:style w:type="character" w:customStyle="1" w:styleId="WW8Num43z8">
    <w:name w:val="WW8Num43z8"/>
    <w:rsid w:val="0008495C"/>
  </w:style>
  <w:style w:type="character" w:customStyle="1" w:styleId="WW8Num2z1">
    <w:name w:val="WW8Num2z1"/>
    <w:rsid w:val="0008495C"/>
  </w:style>
  <w:style w:type="character" w:customStyle="1" w:styleId="WW8Num2z2">
    <w:name w:val="WW8Num2z2"/>
    <w:rsid w:val="0008495C"/>
  </w:style>
  <w:style w:type="character" w:customStyle="1" w:styleId="WW8Num2z3">
    <w:name w:val="WW8Num2z3"/>
    <w:rsid w:val="0008495C"/>
  </w:style>
  <w:style w:type="character" w:customStyle="1" w:styleId="WW8Num2z4">
    <w:name w:val="WW8Num2z4"/>
    <w:rsid w:val="0008495C"/>
  </w:style>
  <w:style w:type="character" w:customStyle="1" w:styleId="WW8Num2z5">
    <w:name w:val="WW8Num2z5"/>
    <w:rsid w:val="0008495C"/>
  </w:style>
  <w:style w:type="character" w:customStyle="1" w:styleId="WW8Num2z6">
    <w:name w:val="WW8Num2z6"/>
    <w:rsid w:val="0008495C"/>
  </w:style>
  <w:style w:type="character" w:customStyle="1" w:styleId="WW8Num2z7">
    <w:name w:val="WW8Num2z7"/>
    <w:rsid w:val="0008495C"/>
  </w:style>
  <w:style w:type="character" w:customStyle="1" w:styleId="WW8Num2z8">
    <w:name w:val="WW8Num2z8"/>
    <w:rsid w:val="0008495C"/>
  </w:style>
  <w:style w:type="character" w:customStyle="1" w:styleId="WW8Num3z1">
    <w:name w:val="WW8Num3z1"/>
    <w:rsid w:val="0008495C"/>
  </w:style>
  <w:style w:type="character" w:customStyle="1" w:styleId="WW8Num3z2">
    <w:name w:val="WW8Num3z2"/>
    <w:rsid w:val="0008495C"/>
  </w:style>
  <w:style w:type="character" w:customStyle="1" w:styleId="WW8Num3z3">
    <w:name w:val="WW8Num3z3"/>
    <w:rsid w:val="0008495C"/>
  </w:style>
  <w:style w:type="character" w:customStyle="1" w:styleId="WW8Num3z4">
    <w:name w:val="WW8Num3z4"/>
    <w:rsid w:val="0008495C"/>
  </w:style>
  <w:style w:type="character" w:customStyle="1" w:styleId="WW8Num3z5">
    <w:name w:val="WW8Num3z5"/>
    <w:rsid w:val="0008495C"/>
  </w:style>
  <w:style w:type="character" w:customStyle="1" w:styleId="WW8Num3z6">
    <w:name w:val="WW8Num3z6"/>
    <w:rsid w:val="0008495C"/>
  </w:style>
  <w:style w:type="character" w:customStyle="1" w:styleId="WW8Num3z7">
    <w:name w:val="WW8Num3z7"/>
    <w:rsid w:val="0008495C"/>
  </w:style>
  <w:style w:type="character" w:customStyle="1" w:styleId="WW8Num3z8">
    <w:name w:val="WW8Num3z8"/>
    <w:rsid w:val="0008495C"/>
  </w:style>
  <w:style w:type="character" w:customStyle="1" w:styleId="WW8Num4z1">
    <w:name w:val="WW8Num4z1"/>
    <w:rsid w:val="0008495C"/>
  </w:style>
  <w:style w:type="character" w:customStyle="1" w:styleId="WW8Num4z2">
    <w:name w:val="WW8Num4z2"/>
    <w:rsid w:val="0008495C"/>
  </w:style>
  <w:style w:type="character" w:customStyle="1" w:styleId="WW8Num4z3">
    <w:name w:val="WW8Num4z3"/>
    <w:rsid w:val="0008495C"/>
  </w:style>
  <w:style w:type="character" w:customStyle="1" w:styleId="WW8Num4z4">
    <w:name w:val="WW8Num4z4"/>
    <w:rsid w:val="0008495C"/>
  </w:style>
  <w:style w:type="character" w:customStyle="1" w:styleId="WW8Num4z5">
    <w:name w:val="WW8Num4z5"/>
    <w:rsid w:val="0008495C"/>
  </w:style>
  <w:style w:type="character" w:customStyle="1" w:styleId="WW8Num4z6">
    <w:name w:val="WW8Num4z6"/>
    <w:rsid w:val="0008495C"/>
  </w:style>
  <w:style w:type="character" w:customStyle="1" w:styleId="WW8Num4z7">
    <w:name w:val="WW8Num4z7"/>
    <w:rsid w:val="0008495C"/>
  </w:style>
  <w:style w:type="character" w:customStyle="1" w:styleId="WW8Num4z8">
    <w:name w:val="WW8Num4z8"/>
    <w:rsid w:val="0008495C"/>
  </w:style>
  <w:style w:type="character" w:customStyle="1" w:styleId="WW8Num5z1">
    <w:name w:val="WW8Num5z1"/>
    <w:rsid w:val="0008495C"/>
  </w:style>
  <w:style w:type="character" w:customStyle="1" w:styleId="WW8Num5z2">
    <w:name w:val="WW8Num5z2"/>
    <w:rsid w:val="0008495C"/>
  </w:style>
  <w:style w:type="character" w:customStyle="1" w:styleId="WW8Num5z3">
    <w:name w:val="WW8Num5z3"/>
    <w:rsid w:val="0008495C"/>
  </w:style>
  <w:style w:type="character" w:customStyle="1" w:styleId="WW8Num5z4">
    <w:name w:val="WW8Num5z4"/>
    <w:rsid w:val="0008495C"/>
  </w:style>
  <w:style w:type="character" w:customStyle="1" w:styleId="WW8Num5z5">
    <w:name w:val="WW8Num5z5"/>
    <w:rsid w:val="0008495C"/>
  </w:style>
  <w:style w:type="character" w:customStyle="1" w:styleId="WW8Num5z6">
    <w:name w:val="WW8Num5z6"/>
    <w:rsid w:val="0008495C"/>
  </w:style>
  <w:style w:type="character" w:customStyle="1" w:styleId="WW8Num5z7">
    <w:name w:val="WW8Num5z7"/>
    <w:rsid w:val="0008495C"/>
  </w:style>
  <w:style w:type="character" w:customStyle="1" w:styleId="WW8Num5z8">
    <w:name w:val="WW8Num5z8"/>
    <w:rsid w:val="0008495C"/>
  </w:style>
  <w:style w:type="character" w:customStyle="1" w:styleId="WW8Num6z1">
    <w:name w:val="WW8Num6z1"/>
    <w:rsid w:val="0008495C"/>
  </w:style>
  <w:style w:type="character" w:customStyle="1" w:styleId="WW8Num6z2">
    <w:name w:val="WW8Num6z2"/>
    <w:rsid w:val="0008495C"/>
  </w:style>
  <w:style w:type="character" w:customStyle="1" w:styleId="WW8Num6z3">
    <w:name w:val="WW8Num6z3"/>
    <w:rsid w:val="0008495C"/>
  </w:style>
  <w:style w:type="character" w:customStyle="1" w:styleId="WW8Num6z4">
    <w:name w:val="WW8Num6z4"/>
    <w:rsid w:val="0008495C"/>
  </w:style>
  <w:style w:type="character" w:customStyle="1" w:styleId="WW8Num6z5">
    <w:name w:val="WW8Num6z5"/>
    <w:rsid w:val="0008495C"/>
  </w:style>
  <w:style w:type="character" w:customStyle="1" w:styleId="WW8Num6z6">
    <w:name w:val="WW8Num6z6"/>
    <w:rsid w:val="0008495C"/>
  </w:style>
  <w:style w:type="character" w:customStyle="1" w:styleId="WW8Num6z7">
    <w:name w:val="WW8Num6z7"/>
    <w:rsid w:val="0008495C"/>
  </w:style>
  <w:style w:type="character" w:customStyle="1" w:styleId="WW8Num6z8">
    <w:name w:val="WW8Num6z8"/>
    <w:rsid w:val="0008495C"/>
  </w:style>
  <w:style w:type="character" w:customStyle="1" w:styleId="WW8Num7z1">
    <w:name w:val="WW8Num7z1"/>
    <w:rsid w:val="0008495C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08495C"/>
    <w:rPr>
      <w:rFonts w:hint="default"/>
    </w:rPr>
  </w:style>
  <w:style w:type="character" w:customStyle="1" w:styleId="WW8Num7z3">
    <w:name w:val="WW8Num7z3"/>
    <w:rsid w:val="0008495C"/>
  </w:style>
  <w:style w:type="character" w:customStyle="1" w:styleId="WW8Num7z4">
    <w:name w:val="WW8Num7z4"/>
    <w:rsid w:val="0008495C"/>
  </w:style>
  <w:style w:type="character" w:customStyle="1" w:styleId="WW8Num7z5">
    <w:name w:val="WW8Num7z5"/>
    <w:rsid w:val="0008495C"/>
  </w:style>
  <w:style w:type="character" w:customStyle="1" w:styleId="WW8Num7z6">
    <w:name w:val="WW8Num7z6"/>
    <w:rsid w:val="0008495C"/>
  </w:style>
  <w:style w:type="character" w:customStyle="1" w:styleId="WW8Num7z7">
    <w:name w:val="WW8Num7z7"/>
    <w:rsid w:val="0008495C"/>
  </w:style>
  <w:style w:type="character" w:customStyle="1" w:styleId="WW8Num7z8">
    <w:name w:val="WW8Num7z8"/>
    <w:rsid w:val="0008495C"/>
  </w:style>
  <w:style w:type="character" w:customStyle="1" w:styleId="WW8Num9z1">
    <w:name w:val="WW8Num9z1"/>
    <w:rsid w:val="0008495C"/>
  </w:style>
  <w:style w:type="character" w:customStyle="1" w:styleId="WW8Num9z2">
    <w:name w:val="WW8Num9z2"/>
    <w:rsid w:val="0008495C"/>
  </w:style>
  <w:style w:type="character" w:customStyle="1" w:styleId="WW8Num9z3">
    <w:name w:val="WW8Num9z3"/>
    <w:rsid w:val="0008495C"/>
  </w:style>
  <w:style w:type="character" w:customStyle="1" w:styleId="WW8Num9z4">
    <w:name w:val="WW8Num9z4"/>
    <w:rsid w:val="0008495C"/>
  </w:style>
  <w:style w:type="character" w:customStyle="1" w:styleId="WW8Num9z5">
    <w:name w:val="WW8Num9z5"/>
    <w:rsid w:val="0008495C"/>
  </w:style>
  <w:style w:type="character" w:customStyle="1" w:styleId="WW8Num9z6">
    <w:name w:val="WW8Num9z6"/>
    <w:rsid w:val="0008495C"/>
  </w:style>
  <w:style w:type="character" w:customStyle="1" w:styleId="WW8Num9z7">
    <w:name w:val="WW8Num9z7"/>
    <w:rsid w:val="0008495C"/>
  </w:style>
  <w:style w:type="character" w:customStyle="1" w:styleId="WW8Num9z8">
    <w:name w:val="WW8Num9z8"/>
    <w:rsid w:val="0008495C"/>
  </w:style>
  <w:style w:type="character" w:customStyle="1" w:styleId="WW8Num10z1">
    <w:name w:val="WW8Num10z1"/>
    <w:rsid w:val="0008495C"/>
  </w:style>
  <w:style w:type="character" w:customStyle="1" w:styleId="WW8Num10z2">
    <w:name w:val="WW8Num10z2"/>
    <w:rsid w:val="0008495C"/>
  </w:style>
  <w:style w:type="character" w:customStyle="1" w:styleId="WW8Num10z3">
    <w:name w:val="WW8Num10z3"/>
    <w:rsid w:val="0008495C"/>
  </w:style>
  <w:style w:type="character" w:customStyle="1" w:styleId="WW8Num10z4">
    <w:name w:val="WW8Num10z4"/>
    <w:rsid w:val="0008495C"/>
  </w:style>
  <w:style w:type="character" w:customStyle="1" w:styleId="WW8Num10z5">
    <w:name w:val="WW8Num10z5"/>
    <w:rsid w:val="0008495C"/>
  </w:style>
  <w:style w:type="character" w:customStyle="1" w:styleId="WW8Num10z6">
    <w:name w:val="WW8Num10z6"/>
    <w:rsid w:val="0008495C"/>
  </w:style>
  <w:style w:type="character" w:customStyle="1" w:styleId="WW8Num10z7">
    <w:name w:val="WW8Num10z7"/>
    <w:rsid w:val="0008495C"/>
  </w:style>
  <w:style w:type="character" w:customStyle="1" w:styleId="WW8Num10z8">
    <w:name w:val="WW8Num10z8"/>
    <w:rsid w:val="0008495C"/>
  </w:style>
  <w:style w:type="character" w:customStyle="1" w:styleId="WW8Num11z1">
    <w:name w:val="WW8Num11z1"/>
    <w:rsid w:val="0008495C"/>
  </w:style>
  <w:style w:type="character" w:customStyle="1" w:styleId="WW8Num11z2">
    <w:name w:val="WW8Num11z2"/>
    <w:rsid w:val="0008495C"/>
  </w:style>
  <w:style w:type="character" w:customStyle="1" w:styleId="WW8Num11z3">
    <w:name w:val="WW8Num11z3"/>
    <w:rsid w:val="0008495C"/>
  </w:style>
  <w:style w:type="character" w:customStyle="1" w:styleId="WW8Num11z4">
    <w:name w:val="WW8Num11z4"/>
    <w:rsid w:val="0008495C"/>
  </w:style>
  <w:style w:type="character" w:customStyle="1" w:styleId="WW8Num11z5">
    <w:name w:val="WW8Num11z5"/>
    <w:rsid w:val="0008495C"/>
  </w:style>
  <w:style w:type="character" w:customStyle="1" w:styleId="WW8Num11z6">
    <w:name w:val="WW8Num11z6"/>
    <w:rsid w:val="0008495C"/>
  </w:style>
  <w:style w:type="character" w:customStyle="1" w:styleId="WW8Num11z7">
    <w:name w:val="WW8Num11z7"/>
    <w:rsid w:val="0008495C"/>
  </w:style>
  <w:style w:type="character" w:customStyle="1" w:styleId="WW8Num11z8">
    <w:name w:val="WW8Num11z8"/>
    <w:rsid w:val="0008495C"/>
  </w:style>
  <w:style w:type="character" w:customStyle="1" w:styleId="WW8Num12z1">
    <w:name w:val="WW8Num12z1"/>
    <w:rsid w:val="0008495C"/>
  </w:style>
  <w:style w:type="character" w:customStyle="1" w:styleId="WW8Num12z2">
    <w:name w:val="WW8Num12z2"/>
    <w:rsid w:val="0008495C"/>
  </w:style>
  <w:style w:type="character" w:customStyle="1" w:styleId="WW8Num12z3">
    <w:name w:val="WW8Num12z3"/>
    <w:rsid w:val="0008495C"/>
  </w:style>
  <w:style w:type="character" w:customStyle="1" w:styleId="WW8Num12z4">
    <w:name w:val="WW8Num12z4"/>
    <w:rsid w:val="0008495C"/>
  </w:style>
  <w:style w:type="character" w:customStyle="1" w:styleId="WW8Num12z5">
    <w:name w:val="WW8Num12z5"/>
    <w:rsid w:val="0008495C"/>
  </w:style>
  <w:style w:type="character" w:customStyle="1" w:styleId="WW8Num12z6">
    <w:name w:val="WW8Num12z6"/>
    <w:rsid w:val="0008495C"/>
  </w:style>
  <w:style w:type="character" w:customStyle="1" w:styleId="WW8Num12z7">
    <w:name w:val="WW8Num12z7"/>
    <w:rsid w:val="0008495C"/>
  </w:style>
  <w:style w:type="character" w:customStyle="1" w:styleId="WW8Num12z8">
    <w:name w:val="WW8Num12z8"/>
    <w:rsid w:val="0008495C"/>
  </w:style>
  <w:style w:type="character" w:customStyle="1" w:styleId="WW8Num13z1">
    <w:name w:val="WW8Num13z1"/>
    <w:rsid w:val="0008495C"/>
    <w:rPr>
      <w:rFonts w:ascii="Courier New" w:hAnsi="Courier New" w:cs="Courier New" w:hint="default"/>
    </w:rPr>
  </w:style>
  <w:style w:type="character" w:customStyle="1" w:styleId="WW8Num13z2">
    <w:name w:val="WW8Num13z2"/>
    <w:rsid w:val="0008495C"/>
    <w:rPr>
      <w:rFonts w:ascii="Wingdings" w:hAnsi="Wingdings" w:cs="Wingdings" w:hint="default"/>
    </w:rPr>
  </w:style>
  <w:style w:type="character" w:customStyle="1" w:styleId="WW8Num14z1">
    <w:name w:val="WW8Num14z1"/>
    <w:rsid w:val="0008495C"/>
  </w:style>
  <w:style w:type="character" w:customStyle="1" w:styleId="WW8Num14z2">
    <w:name w:val="WW8Num14z2"/>
    <w:rsid w:val="0008495C"/>
  </w:style>
  <w:style w:type="character" w:customStyle="1" w:styleId="WW8Num14z3">
    <w:name w:val="WW8Num14z3"/>
    <w:rsid w:val="0008495C"/>
  </w:style>
  <w:style w:type="character" w:customStyle="1" w:styleId="WW8Num14z4">
    <w:name w:val="WW8Num14z4"/>
    <w:rsid w:val="0008495C"/>
  </w:style>
  <w:style w:type="character" w:customStyle="1" w:styleId="WW8Num14z5">
    <w:name w:val="WW8Num14z5"/>
    <w:rsid w:val="0008495C"/>
  </w:style>
  <w:style w:type="character" w:customStyle="1" w:styleId="WW8Num14z6">
    <w:name w:val="WW8Num14z6"/>
    <w:rsid w:val="0008495C"/>
  </w:style>
  <w:style w:type="character" w:customStyle="1" w:styleId="WW8Num14z7">
    <w:name w:val="WW8Num14z7"/>
    <w:rsid w:val="0008495C"/>
  </w:style>
  <w:style w:type="character" w:customStyle="1" w:styleId="WW8Num14z8">
    <w:name w:val="WW8Num14z8"/>
    <w:rsid w:val="0008495C"/>
  </w:style>
  <w:style w:type="character" w:customStyle="1" w:styleId="WW8Num15z1">
    <w:name w:val="WW8Num15z1"/>
    <w:rsid w:val="0008495C"/>
  </w:style>
  <w:style w:type="character" w:customStyle="1" w:styleId="WW8Num15z2">
    <w:name w:val="WW8Num15z2"/>
    <w:rsid w:val="0008495C"/>
  </w:style>
  <w:style w:type="character" w:customStyle="1" w:styleId="WW8Num15z3">
    <w:name w:val="WW8Num15z3"/>
    <w:rsid w:val="0008495C"/>
  </w:style>
  <w:style w:type="character" w:customStyle="1" w:styleId="WW8Num15z4">
    <w:name w:val="WW8Num15z4"/>
    <w:rsid w:val="0008495C"/>
  </w:style>
  <w:style w:type="character" w:customStyle="1" w:styleId="WW8Num15z5">
    <w:name w:val="WW8Num15z5"/>
    <w:rsid w:val="0008495C"/>
  </w:style>
  <w:style w:type="character" w:customStyle="1" w:styleId="WW8Num15z6">
    <w:name w:val="WW8Num15z6"/>
    <w:rsid w:val="0008495C"/>
  </w:style>
  <w:style w:type="character" w:customStyle="1" w:styleId="WW8Num15z7">
    <w:name w:val="WW8Num15z7"/>
    <w:rsid w:val="0008495C"/>
  </w:style>
  <w:style w:type="character" w:customStyle="1" w:styleId="WW8Num15z8">
    <w:name w:val="WW8Num15z8"/>
    <w:rsid w:val="0008495C"/>
  </w:style>
  <w:style w:type="character" w:customStyle="1" w:styleId="WW8Num17z1">
    <w:name w:val="WW8Num17z1"/>
    <w:rsid w:val="0008495C"/>
  </w:style>
  <w:style w:type="character" w:customStyle="1" w:styleId="WW8Num17z2">
    <w:name w:val="WW8Num17z2"/>
    <w:rsid w:val="0008495C"/>
  </w:style>
  <w:style w:type="character" w:customStyle="1" w:styleId="WW8Num17z3">
    <w:name w:val="WW8Num17z3"/>
    <w:rsid w:val="0008495C"/>
  </w:style>
  <w:style w:type="character" w:customStyle="1" w:styleId="WW8Num17z4">
    <w:name w:val="WW8Num17z4"/>
    <w:rsid w:val="0008495C"/>
  </w:style>
  <w:style w:type="character" w:customStyle="1" w:styleId="WW8Num17z5">
    <w:name w:val="WW8Num17z5"/>
    <w:rsid w:val="0008495C"/>
  </w:style>
  <w:style w:type="character" w:customStyle="1" w:styleId="WW8Num17z6">
    <w:name w:val="WW8Num17z6"/>
    <w:rsid w:val="0008495C"/>
  </w:style>
  <w:style w:type="character" w:customStyle="1" w:styleId="WW8Num17z7">
    <w:name w:val="WW8Num17z7"/>
    <w:rsid w:val="0008495C"/>
  </w:style>
  <w:style w:type="character" w:customStyle="1" w:styleId="WW8Num17z8">
    <w:name w:val="WW8Num17z8"/>
    <w:rsid w:val="0008495C"/>
  </w:style>
  <w:style w:type="character" w:customStyle="1" w:styleId="WW8Num18z1">
    <w:name w:val="WW8Num18z1"/>
    <w:rsid w:val="0008495C"/>
  </w:style>
  <w:style w:type="character" w:customStyle="1" w:styleId="WW8Num18z2">
    <w:name w:val="WW8Num18z2"/>
    <w:rsid w:val="0008495C"/>
  </w:style>
  <w:style w:type="character" w:customStyle="1" w:styleId="WW8Num18z3">
    <w:name w:val="WW8Num18z3"/>
    <w:rsid w:val="0008495C"/>
  </w:style>
  <w:style w:type="character" w:customStyle="1" w:styleId="WW8Num18z4">
    <w:name w:val="WW8Num18z4"/>
    <w:rsid w:val="0008495C"/>
  </w:style>
  <w:style w:type="character" w:customStyle="1" w:styleId="WW8Num18z5">
    <w:name w:val="WW8Num18z5"/>
    <w:rsid w:val="0008495C"/>
  </w:style>
  <w:style w:type="character" w:customStyle="1" w:styleId="WW8Num18z6">
    <w:name w:val="WW8Num18z6"/>
    <w:rsid w:val="0008495C"/>
  </w:style>
  <w:style w:type="character" w:customStyle="1" w:styleId="WW8Num18z7">
    <w:name w:val="WW8Num18z7"/>
    <w:rsid w:val="0008495C"/>
  </w:style>
  <w:style w:type="character" w:customStyle="1" w:styleId="WW8Num18z8">
    <w:name w:val="WW8Num18z8"/>
    <w:rsid w:val="0008495C"/>
  </w:style>
  <w:style w:type="character" w:customStyle="1" w:styleId="WW8Num19z1">
    <w:name w:val="WW8Num19z1"/>
    <w:rsid w:val="0008495C"/>
    <w:rPr>
      <w:rFonts w:ascii="Courier New" w:hAnsi="Courier New" w:cs="Courier New" w:hint="default"/>
    </w:rPr>
  </w:style>
  <w:style w:type="character" w:customStyle="1" w:styleId="WW8Num19z2">
    <w:name w:val="WW8Num19z2"/>
    <w:rsid w:val="0008495C"/>
    <w:rPr>
      <w:rFonts w:ascii="Wingdings" w:hAnsi="Wingdings" w:cs="Wingdings" w:hint="default"/>
    </w:rPr>
  </w:style>
  <w:style w:type="character" w:customStyle="1" w:styleId="WW8Num20z1">
    <w:name w:val="WW8Num20z1"/>
    <w:rsid w:val="0008495C"/>
  </w:style>
  <w:style w:type="character" w:customStyle="1" w:styleId="WW8Num20z2">
    <w:name w:val="WW8Num20z2"/>
    <w:rsid w:val="0008495C"/>
  </w:style>
  <w:style w:type="character" w:customStyle="1" w:styleId="WW8Num20z3">
    <w:name w:val="WW8Num20z3"/>
    <w:rsid w:val="0008495C"/>
  </w:style>
  <w:style w:type="character" w:customStyle="1" w:styleId="WW8Num20z4">
    <w:name w:val="WW8Num20z4"/>
    <w:rsid w:val="0008495C"/>
  </w:style>
  <w:style w:type="character" w:customStyle="1" w:styleId="WW8Num20z5">
    <w:name w:val="WW8Num20z5"/>
    <w:rsid w:val="0008495C"/>
  </w:style>
  <w:style w:type="character" w:customStyle="1" w:styleId="WW8Num20z6">
    <w:name w:val="WW8Num20z6"/>
    <w:rsid w:val="0008495C"/>
  </w:style>
  <w:style w:type="character" w:customStyle="1" w:styleId="WW8Num20z7">
    <w:name w:val="WW8Num20z7"/>
    <w:rsid w:val="0008495C"/>
  </w:style>
  <w:style w:type="character" w:customStyle="1" w:styleId="WW8Num20z8">
    <w:name w:val="WW8Num20z8"/>
    <w:rsid w:val="0008495C"/>
  </w:style>
  <w:style w:type="character" w:customStyle="1" w:styleId="WW8Num21z1">
    <w:name w:val="WW8Num21z1"/>
    <w:rsid w:val="0008495C"/>
    <w:rPr>
      <w:rFonts w:ascii="Calibri" w:eastAsia="Times New Roman" w:hAnsi="Calibri" w:cs="Times New Roman"/>
    </w:rPr>
  </w:style>
  <w:style w:type="character" w:customStyle="1" w:styleId="WW8Num21z2">
    <w:name w:val="WW8Num21z2"/>
    <w:rsid w:val="0008495C"/>
  </w:style>
  <w:style w:type="character" w:customStyle="1" w:styleId="WW8Num21z3">
    <w:name w:val="WW8Num21z3"/>
    <w:rsid w:val="0008495C"/>
  </w:style>
  <w:style w:type="character" w:customStyle="1" w:styleId="WW8Num21z4">
    <w:name w:val="WW8Num21z4"/>
    <w:rsid w:val="0008495C"/>
  </w:style>
  <w:style w:type="character" w:customStyle="1" w:styleId="WW8Num21z5">
    <w:name w:val="WW8Num21z5"/>
    <w:rsid w:val="0008495C"/>
  </w:style>
  <w:style w:type="character" w:customStyle="1" w:styleId="WW8Num21z6">
    <w:name w:val="WW8Num21z6"/>
    <w:rsid w:val="0008495C"/>
  </w:style>
  <w:style w:type="character" w:customStyle="1" w:styleId="WW8Num21z7">
    <w:name w:val="WW8Num21z7"/>
    <w:rsid w:val="0008495C"/>
  </w:style>
  <w:style w:type="character" w:customStyle="1" w:styleId="WW8Num21z8">
    <w:name w:val="WW8Num21z8"/>
    <w:rsid w:val="0008495C"/>
  </w:style>
  <w:style w:type="character" w:customStyle="1" w:styleId="WW8Num22z1">
    <w:name w:val="WW8Num22z1"/>
    <w:rsid w:val="0008495C"/>
  </w:style>
  <w:style w:type="character" w:customStyle="1" w:styleId="WW8Num22z2">
    <w:name w:val="WW8Num22z2"/>
    <w:rsid w:val="0008495C"/>
  </w:style>
  <w:style w:type="character" w:customStyle="1" w:styleId="WW8Num22z3">
    <w:name w:val="WW8Num22z3"/>
    <w:rsid w:val="0008495C"/>
  </w:style>
  <w:style w:type="character" w:customStyle="1" w:styleId="WW8Num22z4">
    <w:name w:val="WW8Num22z4"/>
    <w:rsid w:val="0008495C"/>
  </w:style>
  <w:style w:type="character" w:customStyle="1" w:styleId="WW8Num22z5">
    <w:name w:val="WW8Num22z5"/>
    <w:rsid w:val="0008495C"/>
  </w:style>
  <w:style w:type="character" w:customStyle="1" w:styleId="WW8Num22z6">
    <w:name w:val="WW8Num22z6"/>
    <w:rsid w:val="0008495C"/>
  </w:style>
  <w:style w:type="character" w:customStyle="1" w:styleId="WW8Num22z7">
    <w:name w:val="WW8Num22z7"/>
    <w:rsid w:val="0008495C"/>
  </w:style>
  <w:style w:type="character" w:customStyle="1" w:styleId="WW8Num22z8">
    <w:name w:val="WW8Num22z8"/>
    <w:rsid w:val="0008495C"/>
  </w:style>
  <w:style w:type="character" w:customStyle="1" w:styleId="WW8Num23z1">
    <w:name w:val="WW8Num23z1"/>
    <w:rsid w:val="0008495C"/>
    <w:rPr>
      <w:rFonts w:ascii="Courier New" w:hAnsi="Courier New" w:cs="Courier New" w:hint="default"/>
    </w:rPr>
  </w:style>
  <w:style w:type="character" w:customStyle="1" w:styleId="WW8Num23z2">
    <w:name w:val="WW8Num23z2"/>
    <w:rsid w:val="0008495C"/>
    <w:rPr>
      <w:rFonts w:ascii="Wingdings" w:hAnsi="Wingdings" w:cs="Wingdings" w:hint="default"/>
    </w:rPr>
  </w:style>
  <w:style w:type="character" w:customStyle="1" w:styleId="WW8Num24z1">
    <w:name w:val="WW8Num24z1"/>
    <w:rsid w:val="0008495C"/>
  </w:style>
  <w:style w:type="character" w:customStyle="1" w:styleId="WW8Num24z2">
    <w:name w:val="WW8Num24z2"/>
    <w:rsid w:val="0008495C"/>
    <w:rPr>
      <w:rFonts w:hint="default"/>
    </w:rPr>
  </w:style>
  <w:style w:type="character" w:customStyle="1" w:styleId="WW8Num24z3">
    <w:name w:val="WW8Num24z3"/>
    <w:rsid w:val="0008495C"/>
    <w:rPr>
      <w:i w:val="0"/>
    </w:rPr>
  </w:style>
  <w:style w:type="character" w:customStyle="1" w:styleId="WW8Num24z4">
    <w:name w:val="WW8Num24z4"/>
    <w:rsid w:val="0008495C"/>
  </w:style>
  <w:style w:type="character" w:customStyle="1" w:styleId="WW8Num24z5">
    <w:name w:val="WW8Num24z5"/>
    <w:rsid w:val="0008495C"/>
  </w:style>
  <w:style w:type="character" w:customStyle="1" w:styleId="WW8Num24z6">
    <w:name w:val="WW8Num24z6"/>
    <w:rsid w:val="0008495C"/>
  </w:style>
  <w:style w:type="character" w:customStyle="1" w:styleId="WW8Num24z7">
    <w:name w:val="WW8Num24z7"/>
    <w:rsid w:val="0008495C"/>
  </w:style>
  <w:style w:type="character" w:customStyle="1" w:styleId="WW8Num24z8">
    <w:name w:val="WW8Num24z8"/>
    <w:rsid w:val="0008495C"/>
  </w:style>
  <w:style w:type="character" w:customStyle="1" w:styleId="WW8Num25z1">
    <w:name w:val="WW8Num25z1"/>
    <w:rsid w:val="0008495C"/>
  </w:style>
  <w:style w:type="character" w:customStyle="1" w:styleId="WW8Num25z2">
    <w:name w:val="WW8Num25z2"/>
    <w:rsid w:val="0008495C"/>
  </w:style>
  <w:style w:type="character" w:customStyle="1" w:styleId="WW8Num25z3">
    <w:name w:val="WW8Num25z3"/>
    <w:rsid w:val="0008495C"/>
  </w:style>
  <w:style w:type="character" w:customStyle="1" w:styleId="WW8Num25z4">
    <w:name w:val="WW8Num25z4"/>
    <w:rsid w:val="0008495C"/>
  </w:style>
  <w:style w:type="character" w:customStyle="1" w:styleId="WW8Num25z5">
    <w:name w:val="WW8Num25z5"/>
    <w:rsid w:val="0008495C"/>
  </w:style>
  <w:style w:type="character" w:customStyle="1" w:styleId="WW8Num25z6">
    <w:name w:val="WW8Num25z6"/>
    <w:rsid w:val="0008495C"/>
  </w:style>
  <w:style w:type="character" w:customStyle="1" w:styleId="WW8Num25z7">
    <w:name w:val="WW8Num25z7"/>
    <w:rsid w:val="0008495C"/>
  </w:style>
  <w:style w:type="character" w:customStyle="1" w:styleId="WW8Num25z8">
    <w:name w:val="WW8Num25z8"/>
    <w:rsid w:val="0008495C"/>
  </w:style>
  <w:style w:type="character" w:customStyle="1" w:styleId="WW8Num26z1">
    <w:name w:val="WW8Num26z1"/>
    <w:rsid w:val="0008495C"/>
  </w:style>
  <w:style w:type="character" w:customStyle="1" w:styleId="WW8Num26z2">
    <w:name w:val="WW8Num26z2"/>
    <w:rsid w:val="0008495C"/>
  </w:style>
  <w:style w:type="character" w:customStyle="1" w:styleId="WW8Num26z3">
    <w:name w:val="WW8Num26z3"/>
    <w:rsid w:val="0008495C"/>
  </w:style>
  <w:style w:type="character" w:customStyle="1" w:styleId="WW8Num26z4">
    <w:name w:val="WW8Num26z4"/>
    <w:rsid w:val="0008495C"/>
  </w:style>
  <w:style w:type="character" w:customStyle="1" w:styleId="WW8Num26z5">
    <w:name w:val="WW8Num26z5"/>
    <w:rsid w:val="0008495C"/>
  </w:style>
  <w:style w:type="character" w:customStyle="1" w:styleId="WW8Num26z6">
    <w:name w:val="WW8Num26z6"/>
    <w:rsid w:val="0008495C"/>
  </w:style>
  <w:style w:type="character" w:customStyle="1" w:styleId="WW8Num26z7">
    <w:name w:val="WW8Num26z7"/>
    <w:rsid w:val="0008495C"/>
  </w:style>
  <w:style w:type="character" w:customStyle="1" w:styleId="WW8Num26z8">
    <w:name w:val="WW8Num26z8"/>
    <w:rsid w:val="0008495C"/>
  </w:style>
  <w:style w:type="character" w:customStyle="1" w:styleId="WW8Num27z3">
    <w:name w:val="WW8Num27z3"/>
    <w:rsid w:val="0008495C"/>
  </w:style>
  <w:style w:type="character" w:customStyle="1" w:styleId="WW8Num27z4">
    <w:name w:val="WW8Num27z4"/>
    <w:rsid w:val="0008495C"/>
  </w:style>
  <w:style w:type="character" w:customStyle="1" w:styleId="WW8Num27z5">
    <w:name w:val="WW8Num27z5"/>
    <w:rsid w:val="0008495C"/>
  </w:style>
  <w:style w:type="character" w:customStyle="1" w:styleId="WW8Num27z6">
    <w:name w:val="WW8Num27z6"/>
    <w:rsid w:val="0008495C"/>
  </w:style>
  <w:style w:type="character" w:customStyle="1" w:styleId="WW8Num27z7">
    <w:name w:val="WW8Num27z7"/>
    <w:rsid w:val="0008495C"/>
  </w:style>
  <w:style w:type="character" w:customStyle="1" w:styleId="WW8Num27z8">
    <w:name w:val="WW8Num27z8"/>
    <w:rsid w:val="0008495C"/>
  </w:style>
  <w:style w:type="character" w:customStyle="1" w:styleId="WW8Num28z1">
    <w:name w:val="WW8Num28z1"/>
    <w:rsid w:val="0008495C"/>
  </w:style>
  <w:style w:type="character" w:customStyle="1" w:styleId="WW8Num28z2">
    <w:name w:val="WW8Num28z2"/>
    <w:rsid w:val="0008495C"/>
  </w:style>
  <w:style w:type="character" w:customStyle="1" w:styleId="WW8Num28z3">
    <w:name w:val="WW8Num28z3"/>
    <w:rsid w:val="0008495C"/>
  </w:style>
  <w:style w:type="character" w:customStyle="1" w:styleId="WW8Num28z4">
    <w:name w:val="WW8Num28z4"/>
    <w:rsid w:val="0008495C"/>
  </w:style>
  <w:style w:type="character" w:customStyle="1" w:styleId="WW8Num28z5">
    <w:name w:val="WW8Num28z5"/>
    <w:rsid w:val="0008495C"/>
  </w:style>
  <w:style w:type="character" w:customStyle="1" w:styleId="WW8Num28z6">
    <w:name w:val="WW8Num28z6"/>
    <w:rsid w:val="0008495C"/>
  </w:style>
  <w:style w:type="character" w:customStyle="1" w:styleId="WW8Num28z7">
    <w:name w:val="WW8Num28z7"/>
    <w:rsid w:val="0008495C"/>
  </w:style>
  <w:style w:type="character" w:customStyle="1" w:styleId="WW8Num28z8">
    <w:name w:val="WW8Num28z8"/>
    <w:rsid w:val="0008495C"/>
  </w:style>
  <w:style w:type="character" w:customStyle="1" w:styleId="WW8Num29z1">
    <w:name w:val="WW8Num29z1"/>
    <w:rsid w:val="0008495C"/>
  </w:style>
  <w:style w:type="character" w:customStyle="1" w:styleId="WW8Num29z2">
    <w:name w:val="WW8Num29z2"/>
    <w:rsid w:val="0008495C"/>
  </w:style>
  <w:style w:type="character" w:customStyle="1" w:styleId="WW8Num29z3">
    <w:name w:val="WW8Num29z3"/>
    <w:rsid w:val="0008495C"/>
  </w:style>
  <w:style w:type="character" w:customStyle="1" w:styleId="WW8Num29z4">
    <w:name w:val="WW8Num29z4"/>
    <w:rsid w:val="0008495C"/>
  </w:style>
  <w:style w:type="character" w:customStyle="1" w:styleId="WW8Num29z5">
    <w:name w:val="WW8Num29z5"/>
    <w:rsid w:val="0008495C"/>
  </w:style>
  <w:style w:type="character" w:customStyle="1" w:styleId="WW8Num29z6">
    <w:name w:val="WW8Num29z6"/>
    <w:rsid w:val="0008495C"/>
  </w:style>
  <w:style w:type="character" w:customStyle="1" w:styleId="WW8Num29z7">
    <w:name w:val="WW8Num29z7"/>
    <w:rsid w:val="0008495C"/>
  </w:style>
  <w:style w:type="character" w:customStyle="1" w:styleId="WW8Num29z8">
    <w:name w:val="WW8Num29z8"/>
    <w:rsid w:val="0008495C"/>
  </w:style>
  <w:style w:type="character" w:customStyle="1" w:styleId="WW8Num30z1">
    <w:name w:val="WW8Num30z1"/>
    <w:rsid w:val="0008495C"/>
  </w:style>
  <w:style w:type="character" w:customStyle="1" w:styleId="WW8Num30z2">
    <w:name w:val="WW8Num30z2"/>
    <w:rsid w:val="0008495C"/>
  </w:style>
  <w:style w:type="character" w:customStyle="1" w:styleId="WW8Num30z3">
    <w:name w:val="WW8Num30z3"/>
    <w:rsid w:val="0008495C"/>
  </w:style>
  <w:style w:type="character" w:customStyle="1" w:styleId="WW8Num30z4">
    <w:name w:val="WW8Num30z4"/>
    <w:rsid w:val="0008495C"/>
  </w:style>
  <w:style w:type="character" w:customStyle="1" w:styleId="WW8Num30z5">
    <w:name w:val="WW8Num30z5"/>
    <w:rsid w:val="0008495C"/>
  </w:style>
  <w:style w:type="character" w:customStyle="1" w:styleId="WW8Num30z6">
    <w:name w:val="WW8Num30z6"/>
    <w:rsid w:val="0008495C"/>
  </w:style>
  <w:style w:type="character" w:customStyle="1" w:styleId="WW8Num30z7">
    <w:name w:val="WW8Num30z7"/>
    <w:rsid w:val="0008495C"/>
  </w:style>
  <w:style w:type="character" w:customStyle="1" w:styleId="WW8Num30z8">
    <w:name w:val="WW8Num30z8"/>
    <w:rsid w:val="0008495C"/>
  </w:style>
  <w:style w:type="character" w:customStyle="1" w:styleId="WW8Num31z1">
    <w:name w:val="WW8Num31z1"/>
    <w:rsid w:val="0008495C"/>
  </w:style>
  <w:style w:type="character" w:customStyle="1" w:styleId="WW8Num31z2">
    <w:name w:val="WW8Num31z2"/>
    <w:rsid w:val="0008495C"/>
  </w:style>
  <w:style w:type="character" w:customStyle="1" w:styleId="WW8Num31z3">
    <w:name w:val="WW8Num31z3"/>
    <w:rsid w:val="0008495C"/>
  </w:style>
  <w:style w:type="character" w:customStyle="1" w:styleId="WW8Num31z4">
    <w:name w:val="WW8Num31z4"/>
    <w:rsid w:val="0008495C"/>
  </w:style>
  <w:style w:type="character" w:customStyle="1" w:styleId="WW8Num31z5">
    <w:name w:val="WW8Num31z5"/>
    <w:rsid w:val="0008495C"/>
  </w:style>
  <w:style w:type="character" w:customStyle="1" w:styleId="WW8Num31z6">
    <w:name w:val="WW8Num31z6"/>
    <w:rsid w:val="0008495C"/>
  </w:style>
  <w:style w:type="character" w:customStyle="1" w:styleId="WW8Num31z7">
    <w:name w:val="WW8Num31z7"/>
    <w:rsid w:val="0008495C"/>
  </w:style>
  <w:style w:type="character" w:customStyle="1" w:styleId="WW8Num31z8">
    <w:name w:val="WW8Num31z8"/>
    <w:rsid w:val="0008495C"/>
  </w:style>
  <w:style w:type="character" w:customStyle="1" w:styleId="WW8Num32z1">
    <w:name w:val="WW8Num32z1"/>
    <w:rsid w:val="0008495C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08495C"/>
    <w:rPr>
      <w:rFonts w:hint="default"/>
    </w:rPr>
  </w:style>
  <w:style w:type="character" w:customStyle="1" w:styleId="WW8Num33z1">
    <w:name w:val="WW8Num33z1"/>
    <w:rsid w:val="0008495C"/>
  </w:style>
  <w:style w:type="character" w:customStyle="1" w:styleId="WW8Num33z2">
    <w:name w:val="WW8Num33z2"/>
    <w:rsid w:val="0008495C"/>
  </w:style>
  <w:style w:type="character" w:customStyle="1" w:styleId="WW8Num33z3">
    <w:name w:val="WW8Num33z3"/>
    <w:rsid w:val="0008495C"/>
  </w:style>
  <w:style w:type="character" w:customStyle="1" w:styleId="WW8Num33z4">
    <w:name w:val="WW8Num33z4"/>
    <w:rsid w:val="0008495C"/>
  </w:style>
  <w:style w:type="character" w:customStyle="1" w:styleId="WW8Num33z5">
    <w:name w:val="WW8Num33z5"/>
    <w:rsid w:val="0008495C"/>
  </w:style>
  <w:style w:type="character" w:customStyle="1" w:styleId="WW8Num33z6">
    <w:name w:val="WW8Num33z6"/>
    <w:rsid w:val="0008495C"/>
  </w:style>
  <w:style w:type="character" w:customStyle="1" w:styleId="WW8Num33z7">
    <w:name w:val="WW8Num33z7"/>
    <w:rsid w:val="0008495C"/>
  </w:style>
  <w:style w:type="character" w:customStyle="1" w:styleId="WW8Num33z8">
    <w:name w:val="WW8Num33z8"/>
    <w:rsid w:val="0008495C"/>
  </w:style>
  <w:style w:type="character" w:customStyle="1" w:styleId="WW8Num34z1">
    <w:name w:val="WW8Num34z1"/>
    <w:rsid w:val="0008495C"/>
  </w:style>
  <w:style w:type="character" w:customStyle="1" w:styleId="WW8Num34z2">
    <w:name w:val="WW8Num34z2"/>
    <w:rsid w:val="0008495C"/>
  </w:style>
  <w:style w:type="character" w:customStyle="1" w:styleId="WW8Num34z3">
    <w:name w:val="WW8Num34z3"/>
    <w:rsid w:val="0008495C"/>
  </w:style>
  <w:style w:type="character" w:customStyle="1" w:styleId="WW8Num34z4">
    <w:name w:val="WW8Num34z4"/>
    <w:rsid w:val="0008495C"/>
  </w:style>
  <w:style w:type="character" w:customStyle="1" w:styleId="WW8Num34z5">
    <w:name w:val="WW8Num34z5"/>
    <w:rsid w:val="0008495C"/>
  </w:style>
  <w:style w:type="character" w:customStyle="1" w:styleId="WW8Num34z6">
    <w:name w:val="WW8Num34z6"/>
    <w:rsid w:val="0008495C"/>
  </w:style>
  <w:style w:type="character" w:customStyle="1" w:styleId="WW8Num34z7">
    <w:name w:val="WW8Num34z7"/>
    <w:rsid w:val="0008495C"/>
  </w:style>
  <w:style w:type="character" w:customStyle="1" w:styleId="WW8Num34z8">
    <w:name w:val="WW8Num34z8"/>
    <w:rsid w:val="0008495C"/>
  </w:style>
  <w:style w:type="character" w:customStyle="1" w:styleId="WW8Num35z1">
    <w:name w:val="WW8Num35z1"/>
    <w:rsid w:val="0008495C"/>
  </w:style>
  <w:style w:type="character" w:customStyle="1" w:styleId="WW8Num35z2">
    <w:name w:val="WW8Num35z2"/>
    <w:rsid w:val="0008495C"/>
  </w:style>
  <w:style w:type="character" w:customStyle="1" w:styleId="WW8Num35z3">
    <w:name w:val="WW8Num35z3"/>
    <w:rsid w:val="0008495C"/>
  </w:style>
  <w:style w:type="character" w:customStyle="1" w:styleId="WW8Num35z4">
    <w:name w:val="WW8Num35z4"/>
    <w:rsid w:val="0008495C"/>
  </w:style>
  <w:style w:type="character" w:customStyle="1" w:styleId="WW8Num35z5">
    <w:name w:val="WW8Num35z5"/>
    <w:rsid w:val="0008495C"/>
  </w:style>
  <w:style w:type="character" w:customStyle="1" w:styleId="WW8Num35z6">
    <w:name w:val="WW8Num35z6"/>
    <w:rsid w:val="0008495C"/>
  </w:style>
  <w:style w:type="character" w:customStyle="1" w:styleId="WW8Num35z7">
    <w:name w:val="WW8Num35z7"/>
    <w:rsid w:val="0008495C"/>
  </w:style>
  <w:style w:type="character" w:customStyle="1" w:styleId="WW8Num35z8">
    <w:name w:val="WW8Num35z8"/>
    <w:rsid w:val="0008495C"/>
  </w:style>
  <w:style w:type="character" w:customStyle="1" w:styleId="WW8Num36z1">
    <w:name w:val="WW8Num36z1"/>
    <w:rsid w:val="0008495C"/>
  </w:style>
  <w:style w:type="character" w:customStyle="1" w:styleId="WW8Num36z2">
    <w:name w:val="WW8Num36z2"/>
    <w:rsid w:val="0008495C"/>
  </w:style>
  <w:style w:type="character" w:customStyle="1" w:styleId="WW8Num36z3">
    <w:name w:val="WW8Num36z3"/>
    <w:rsid w:val="0008495C"/>
  </w:style>
  <w:style w:type="character" w:customStyle="1" w:styleId="WW8Num36z4">
    <w:name w:val="WW8Num36z4"/>
    <w:rsid w:val="0008495C"/>
  </w:style>
  <w:style w:type="character" w:customStyle="1" w:styleId="WW8Num36z5">
    <w:name w:val="WW8Num36z5"/>
    <w:rsid w:val="0008495C"/>
  </w:style>
  <w:style w:type="character" w:customStyle="1" w:styleId="WW8Num36z6">
    <w:name w:val="WW8Num36z6"/>
    <w:rsid w:val="0008495C"/>
  </w:style>
  <w:style w:type="character" w:customStyle="1" w:styleId="WW8Num36z7">
    <w:name w:val="WW8Num36z7"/>
    <w:rsid w:val="0008495C"/>
  </w:style>
  <w:style w:type="character" w:customStyle="1" w:styleId="WW8Num36z8">
    <w:name w:val="WW8Num36z8"/>
    <w:rsid w:val="0008495C"/>
  </w:style>
  <w:style w:type="character" w:customStyle="1" w:styleId="WW8Num37z1">
    <w:name w:val="WW8Num37z1"/>
    <w:rsid w:val="0008495C"/>
  </w:style>
  <w:style w:type="character" w:customStyle="1" w:styleId="WW8Num37z2">
    <w:name w:val="WW8Num37z2"/>
    <w:rsid w:val="0008495C"/>
  </w:style>
  <w:style w:type="character" w:customStyle="1" w:styleId="WW8Num37z3">
    <w:name w:val="WW8Num37z3"/>
    <w:rsid w:val="0008495C"/>
  </w:style>
  <w:style w:type="character" w:customStyle="1" w:styleId="WW8Num37z4">
    <w:name w:val="WW8Num37z4"/>
    <w:rsid w:val="0008495C"/>
  </w:style>
  <w:style w:type="character" w:customStyle="1" w:styleId="WW8Num37z5">
    <w:name w:val="WW8Num37z5"/>
    <w:rsid w:val="0008495C"/>
  </w:style>
  <w:style w:type="character" w:customStyle="1" w:styleId="WW8Num37z6">
    <w:name w:val="WW8Num37z6"/>
    <w:rsid w:val="0008495C"/>
  </w:style>
  <w:style w:type="character" w:customStyle="1" w:styleId="WW8Num37z7">
    <w:name w:val="WW8Num37z7"/>
    <w:rsid w:val="0008495C"/>
  </w:style>
  <w:style w:type="character" w:customStyle="1" w:styleId="WW8Num37z8">
    <w:name w:val="WW8Num37z8"/>
    <w:rsid w:val="0008495C"/>
  </w:style>
  <w:style w:type="character" w:customStyle="1" w:styleId="WW8Num38z1">
    <w:name w:val="WW8Num38z1"/>
    <w:rsid w:val="0008495C"/>
  </w:style>
  <w:style w:type="character" w:customStyle="1" w:styleId="WW8Num38z2">
    <w:name w:val="WW8Num38z2"/>
    <w:rsid w:val="0008495C"/>
  </w:style>
  <w:style w:type="character" w:customStyle="1" w:styleId="WW8Num38z3">
    <w:name w:val="WW8Num38z3"/>
    <w:rsid w:val="0008495C"/>
  </w:style>
  <w:style w:type="character" w:customStyle="1" w:styleId="WW8Num38z4">
    <w:name w:val="WW8Num38z4"/>
    <w:rsid w:val="0008495C"/>
  </w:style>
  <w:style w:type="character" w:customStyle="1" w:styleId="WW8Num38z5">
    <w:name w:val="WW8Num38z5"/>
    <w:rsid w:val="0008495C"/>
  </w:style>
  <w:style w:type="character" w:customStyle="1" w:styleId="WW8Num38z6">
    <w:name w:val="WW8Num38z6"/>
    <w:rsid w:val="0008495C"/>
  </w:style>
  <w:style w:type="character" w:customStyle="1" w:styleId="WW8Num38z7">
    <w:name w:val="WW8Num38z7"/>
    <w:rsid w:val="0008495C"/>
  </w:style>
  <w:style w:type="character" w:customStyle="1" w:styleId="WW8Num38z8">
    <w:name w:val="WW8Num38z8"/>
    <w:rsid w:val="0008495C"/>
  </w:style>
  <w:style w:type="character" w:customStyle="1" w:styleId="WW8Num39z1">
    <w:name w:val="WW8Num39z1"/>
    <w:rsid w:val="0008495C"/>
  </w:style>
  <w:style w:type="character" w:customStyle="1" w:styleId="WW8Num39z2">
    <w:name w:val="WW8Num39z2"/>
    <w:rsid w:val="0008495C"/>
  </w:style>
  <w:style w:type="character" w:customStyle="1" w:styleId="WW8Num39z3">
    <w:name w:val="WW8Num39z3"/>
    <w:rsid w:val="0008495C"/>
  </w:style>
  <w:style w:type="character" w:customStyle="1" w:styleId="WW8Num39z4">
    <w:name w:val="WW8Num39z4"/>
    <w:rsid w:val="0008495C"/>
  </w:style>
  <w:style w:type="character" w:customStyle="1" w:styleId="WW8Num39z5">
    <w:name w:val="WW8Num39z5"/>
    <w:rsid w:val="0008495C"/>
  </w:style>
  <w:style w:type="character" w:customStyle="1" w:styleId="WW8Num39z6">
    <w:name w:val="WW8Num39z6"/>
    <w:rsid w:val="0008495C"/>
  </w:style>
  <w:style w:type="character" w:customStyle="1" w:styleId="WW8Num39z7">
    <w:name w:val="WW8Num39z7"/>
    <w:rsid w:val="0008495C"/>
  </w:style>
  <w:style w:type="character" w:customStyle="1" w:styleId="WW8Num39z8">
    <w:name w:val="WW8Num39z8"/>
    <w:rsid w:val="0008495C"/>
  </w:style>
  <w:style w:type="character" w:customStyle="1" w:styleId="WW8Num40z1">
    <w:name w:val="WW8Num40z1"/>
    <w:rsid w:val="0008495C"/>
  </w:style>
  <w:style w:type="character" w:customStyle="1" w:styleId="WW8Num40z2">
    <w:name w:val="WW8Num40z2"/>
    <w:rsid w:val="0008495C"/>
  </w:style>
  <w:style w:type="character" w:customStyle="1" w:styleId="WW8Num40z3">
    <w:name w:val="WW8Num40z3"/>
    <w:rsid w:val="0008495C"/>
  </w:style>
  <w:style w:type="character" w:customStyle="1" w:styleId="WW8Num40z4">
    <w:name w:val="WW8Num40z4"/>
    <w:rsid w:val="0008495C"/>
  </w:style>
  <w:style w:type="character" w:customStyle="1" w:styleId="WW8Num40z5">
    <w:name w:val="WW8Num40z5"/>
    <w:rsid w:val="0008495C"/>
  </w:style>
  <w:style w:type="character" w:customStyle="1" w:styleId="WW8Num40z6">
    <w:name w:val="WW8Num40z6"/>
    <w:rsid w:val="0008495C"/>
  </w:style>
  <w:style w:type="character" w:customStyle="1" w:styleId="WW8Num40z7">
    <w:name w:val="WW8Num40z7"/>
    <w:rsid w:val="0008495C"/>
  </w:style>
  <w:style w:type="character" w:customStyle="1" w:styleId="WW8Num40z8">
    <w:name w:val="WW8Num40z8"/>
    <w:rsid w:val="0008495C"/>
  </w:style>
  <w:style w:type="character" w:customStyle="1" w:styleId="WW8Num41z1">
    <w:name w:val="WW8Num41z1"/>
    <w:rsid w:val="0008495C"/>
  </w:style>
  <w:style w:type="character" w:customStyle="1" w:styleId="WW8Num41z2">
    <w:name w:val="WW8Num41z2"/>
    <w:rsid w:val="0008495C"/>
  </w:style>
  <w:style w:type="character" w:customStyle="1" w:styleId="WW8Num41z3">
    <w:name w:val="WW8Num41z3"/>
    <w:rsid w:val="0008495C"/>
  </w:style>
  <w:style w:type="character" w:customStyle="1" w:styleId="WW8Num41z4">
    <w:name w:val="WW8Num41z4"/>
    <w:rsid w:val="0008495C"/>
  </w:style>
  <w:style w:type="character" w:customStyle="1" w:styleId="WW8Num41z5">
    <w:name w:val="WW8Num41z5"/>
    <w:rsid w:val="0008495C"/>
  </w:style>
  <w:style w:type="character" w:customStyle="1" w:styleId="WW8Num41z6">
    <w:name w:val="WW8Num41z6"/>
    <w:rsid w:val="0008495C"/>
  </w:style>
  <w:style w:type="character" w:customStyle="1" w:styleId="WW8Num41z7">
    <w:name w:val="WW8Num41z7"/>
    <w:rsid w:val="0008495C"/>
  </w:style>
  <w:style w:type="character" w:customStyle="1" w:styleId="WW8Num41z8">
    <w:name w:val="WW8Num41z8"/>
    <w:rsid w:val="0008495C"/>
  </w:style>
  <w:style w:type="character" w:customStyle="1" w:styleId="WW8Num44z0">
    <w:name w:val="WW8Num44z0"/>
    <w:rsid w:val="0008495C"/>
    <w:rPr>
      <w:color w:val="000000"/>
    </w:rPr>
  </w:style>
  <w:style w:type="character" w:customStyle="1" w:styleId="WW8Num44z1">
    <w:name w:val="WW8Num44z1"/>
    <w:rsid w:val="0008495C"/>
  </w:style>
  <w:style w:type="character" w:customStyle="1" w:styleId="WW8Num44z2">
    <w:name w:val="WW8Num44z2"/>
    <w:rsid w:val="0008495C"/>
  </w:style>
  <w:style w:type="character" w:customStyle="1" w:styleId="WW8Num44z3">
    <w:name w:val="WW8Num44z3"/>
    <w:rsid w:val="0008495C"/>
  </w:style>
  <w:style w:type="character" w:customStyle="1" w:styleId="WW8Num44z4">
    <w:name w:val="WW8Num44z4"/>
    <w:rsid w:val="0008495C"/>
  </w:style>
  <w:style w:type="character" w:customStyle="1" w:styleId="WW8Num44z5">
    <w:name w:val="WW8Num44z5"/>
    <w:rsid w:val="0008495C"/>
  </w:style>
  <w:style w:type="character" w:customStyle="1" w:styleId="WW8Num44z6">
    <w:name w:val="WW8Num44z6"/>
    <w:rsid w:val="0008495C"/>
  </w:style>
  <w:style w:type="character" w:customStyle="1" w:styleId="WW8Num44z7">
    <w:name w:val="WW8Num44z7"/>
    <w:rsid w:val="0008495C"/>
  </w:style>
  <w:style w:type="character" w:customStyle="1" w:styleId="WW8Num44z8">
    <w:name w:val="WW8Num44z8"/>
    <w:rsid w:val="0008495C"/>
  </w:style>
  <w:style w:type="character" w:customStyle="1" w:styleId="WW8Num45z0">
    <w:name w:val="WW8Num45z0"/>
    <w:rsid w:val="0008495C"/>
    <w:rPr>
      <w:rFonts w:hint="default"/>
    </w:rPr>
  </w:style>
  <w:style w:type="character" w:customStyle="1" w:styleId="WW8Num45z1">
    <w:name w:val="WW8Num45z1"/>
    <w:rsid w:val="0008495C"/>
  </w:style>
  <w:style w:type="character" w:customStyle="1" w:styleId="WW8Num45z2">
    <w:name w:val="WW8Num45z2"/>
    <w:rsid w:val="0008495C"/>
  </w:style>
  <w:style w:type="character" w:customStyle="1" w:styleId="WW8Num45z3">
    <w:name w:val="WW8Num45z3"/>
    <w:rsid w:val="0008495C"/>
  </w:style>
  <w:style w:type="character" w:customStyle="1" w:styleId="WW8Num45z4">
    <w:name w:val="WW8Num45z4"/>
    <w:rsid w:val="0008495C"/>
  </w:style>
  <w:style w:type="character" w:customStyle="1" w:styleId="WW8Num45z5">
    <w:name w:val="WW8Num45z5"/>
    <w:rsid w:val="0008495C"/>
  </w:style>
  <w:style w:type="character" w:customStyle="1" w:styleId="WW8Num45z6">
    <w:name w:val="WW8Num45z6"/>
    <w:rsid w:val="0008495C"/>
  </w:style>
  <w:style w:type="character" w:customStyle="1" w:styleId="WW8Num45z7">
    <w:name w:val="WW8Num45z7"/>
    <w:rsid w:val="0008495C"/>
  </w:style>
  <w:style w:type="character" w:customStyle="1" w:styleId="WW8Num45z8">
    <w:name w:val="WW8Num45z8"/>
    <w:rsid w:val="0008495C"/>
  </w:style>
  <w:style w:type="character" w:customStyle="1" w:styleId="WW8Num46z0">
    <w:name w:val="WW8Num46z0"/>
    <w:rsid w:val="0008495C"/>
    <w:rPr>
      <w:rFonts w:ascii="Symbol" w:hAnsi="Symbol" w:cs="Symbol" w:hint="default"/>
    </w:rPr>
  </w:style>
  <w:style w:type="character" w:customStyle="1" w:styleId="WW8Num46z1">
    <w:name w:val="WW8Num46z1"/>
    <w:rsid w:val="0008495C"/>
    <w:rPr>
      <w:rFonts w:ascii="Courier New" w:hAnsi="Courier New" w:cs="Courier New" w:hint="default"/>
    </w:rPr>
  </w:style>
  <w:style w:type="character" w:customStyle="1" w:styleId="WW8Num46z2">
    <w:name w:val="WW8Num46z2"/>
    <w:rsid w:val="0008495C"/>
    <w:rPr>
      <w:rFonts w:ascii="Wingdings" w:hAnsi="Wingdings" w:cs="Wingdings" w:hint="default"/>
    </w:rPr>
  </w:style>
  <w:style w:type="character" w:customStyle="1" w:styleId="WW8Num47z0">
    <w:name w:val="WW8Num47z0"/>
    <w:rsid w:val="0008495C"/>
    <w:rPr>
      <w:b w:val="0"/>
      <w:color w:val="000000"/>
      <w:sz w:val="21"/>
      <w:szCs w:val="21"/>
    </w:rPr>
  </w:style>
  <w:style w:type="character" w:customStyle="1" w:styleId="WW8Num47z1">
    <w:name w:val="WW8Num47z1"/>
    <w:rsid w:val="0008495C"/>
  </w:style>
  <w:style w:type="character" w:customStyle="1" w:styleId="WW8Num47z2">
    <w:name w:val="WW8Num47z2"/>
    <w:rsid w:val="0008495C"/>
  </w:style>
  <w:style w:type="character" w:customStyle="1" w:styleId="WW8Num47z3">
    <w:name w:val="WW8Num47z3"/>
    <w:rsid w:val="0008495C"/>
  </w:style>
  <w:style w:type="character" w:customStyle="1" w:styleId="WW8Num47z4">
    <w:name w:val="WW8Num47z4"/>
    <w:rsid w:val="0008495C"/>
  </w:style>
  <w:style w:type="character" w:customStyle="1" w:styleId="WW8Num47z5">
    <w:name w:val="WW8Num47z5"/>
    <w:rsid w:val="0008495C"/>
  </w:style>
  <w:style w:type="character" w:customStyle="1" w:styleId="WW8Num47z6">
    <w:name w:val="WW8Num47z6"/>
    <w:rsid w:val="0008495C"/>
  </w:style>
  <w:style w:type="character" w:customStyle="1" w:styleId="WW8Num47z7">
    <w:name w:val="WW8Num47z7"/>
    <w:rsid w:val="0008495C"/>
  </w:style>
  <w:style w:type="character" w:customStyle="1" w:styleId="WW8Num47z8">
    <w:name w:val="WW8Num47z8"/>
    <w:rsid w:val="0008495C"/>
  </w:style>
  <w:style w:type="character" w:customStyle="1" w:styleId="WW8Num48z0">
    <w:name w:val="WW8Num48z0"/>
    <w:rsid w:val="0008495C"/>
    <w:rPr>
      <w:rFonts w:hint="default"/>
      <w:b w:val="0"/>
      <w:i w:val="0"/>
      <w:lang w:val="pl-PL"/>
    </w:rPr>
  </w:style>
  <w:style w:type="character" w:customStyle="1" w:styleId="WW8Num48z1">
    <w:name w:val="WW8Num48z1"/>
    <w:rsid w:val="0008495C"/>
  </w:style>
  <w:style w:type="character" w:customStyle="1" w:styleId="WW8Num48z2">
    <w:name w:val="WW8Num48z2"/>
    <w:rsid w:val="0008495C"/>
  </w:style>
  <w:style w:type="character" w:customStyle="1" w:styleId="WW8Num48z3">
    <w:name w:val="WW8Num48z3"/>
    <w:rsid w:val="0008495C"/>
  </w:style>
  <w:style w:type="character" w:customStyle="1" w:styleId="WW8Num48z4">
    <w:name w:val="WW8Num48z4"/>
    <w:rsid w:val="0008495C"/>
  </w:style>
  <w:style w:type="character" w:customStyle="1" w:styleId="WW8Num48z5">
    <w:name w:val="WW8Num48z5"/>
    <w:rsid w:val="0008495C"/>
  </w:style>
  <w:style w:type="character" w:customStyle="1" w:styleId="WW8Num48z6">
    <w:name w:val="WW8Num48z6"/>
    <w:rsid w:val="0008495C"/>
  </w:style>
  <w:style w:type="character" w:customStyle="1" w:styleId="WW8Num48z7">
    <w:name w:val="WW8Num48z7"/>
    <w:rsid w:val="0008495C"/>
  </w:style>
  <w:style w:type="character" w:customStyle="1" w:styleId="WW8Num48z8">
    <w:name w:val="WW8Num48z8"/>
    <w:rsid w:val="0008495C"/>
  </w:style>
  <w:style w:type="character" w:customStyle="1" w:styleId="WW8Num49z0">
    <w:name w:val="WW8Num49z0"/>
    <w:rsid w:val="0008495C"/>
    <w:rPr>
      <w:rFonts w:eastAsia="Calibri" w:cs="Arial Narrow"/>
      <w:color w:val="000000"/>
    </w:rPr>
  </w:style>
  <w:style w:type="character" w:customStyle="1" w:styleId="WW8Num49z1">
    <w:name w:val="WW8Num49z1"/>
    <w:rsid w:val="0008495C"/>
  </w:style>
  <w:style w:type="character" w:customStyle="1" w:styleId="WW8Num49z2">
    <w:name w:val="WW8Num49z2"/>
    <w:rsid w:val="0008495C"/>
    <w:rPr>
      <w:rFonts w:hint="default"/>
    </w:rPr>
  </w:style>
  <w:style w:type="character" w:customStyle="1" w:styleId="WW8Num49z3">
    <w:name w:val="WW8Num49z3"/>
    <w:rsid w:val="0008495C"/>
  </w:style>
  <w:style w:type="character" w:customStyle="1" w:styleId="WW8Num49z4">
    <w:name w:val="WW8Num49z4"/>
    <w:rsid w:val="0008495C"/>
  </w:style>
  <w:style w:type="character" w:customStyle="1" w:styleId="WW8Num49z5">
    <w:name w:val="WW8Num49z5"/>
    <w:rsid w:val="0008495C"/>
  </w:style>
  <w:style w:type="character" w:customStyle="1" w:styleId="WW8Num49z6">
    <w:name w:val="WW8Num49z6"/>
    <w:rsid w:val="0008495C"/>
  </w:style>
  <w:style w:type="character" w:customStyle="1" w:styleId="WW8Num49z7">
    <w:name w:val="WW8Num49z7"/>
    <w:rsid w:val="0008495C"/>
  </w:style>
  <w:style w:type="character" w:customStyle="1" w:styleId="WW8Num49z8">
    <w:name w:val="WW8Num49z8"/>
    <w:rsid w:val="0008495C"/>
  </w:style>
  <w:style w:type="character" w:customStyle="1" w:styleId="WW8Num50z0">
    <w:name w:val="WW8Num50z0"/>
    <w:rsid w:val="0008495C"/>
    <w:rPr>
      <w:color w:val="000000"/>
    </w:rPr>
  </w:style>
  <w:style w:type="character" w:customStyle="1" w:styleId="WW8Num50z1">
    <w:name w:val="WW8Num50z1"/>
    <w:rsid w:val="0008495C"/>
  </w:style>
  <w:style w:type="character" w:customStyle="1" w:styleId="WW8Num50z2">
    <w:name w:val="WW8Num50z2"/>
    <w:rsid w:val="0008495C"/>
  </w:style>
  <w:style w:type="character" w:customStyle="1" w:styleId="WW8Num50z3">
    <w:name w:val="WW8Num50z3"/>
    <w:rsid w:val="0008495C"/>
  </w:style>
  <w:style w:type="character" w:customStyle="1" w:styleId="WW8Num50z4">
    <w:name w:val="WW8Num50z4"/>
    <w:rsid w:val="0008495C"/>
  </w:style>
  <w:style w:type="character" w:customStyle="1" w:styleId="WW8Num50z5">
    <w:name w:val="WW8Num50z5"/>
    <w:rsid w:val="0008495C"/>
  </w:style>
  <w:style w:type="character" w:customStyle="1" w:styleId="WW8Num50z6">
    <w:name w:val="WW8Num50z6"/>
    <w:rsid w:val="0008495C"/>
  </w:style>
  <w:style w:type="character" w:customStyle="1" w:styleId="WW8Num50z7">
    <w:name w:val="WW8Num50z7"/>
    <w:rsid w:val="0008495C"/>
  </w:style>
  <w:style w:type="character" w:customStyle="1" w:styleId="WW8Num50z8">
    <w:name w:val="WW8Num50z8"/>
    <w:rsid w:val="0008495C"/>
  </w:style>
  <w:style w:type="character" w:customStyle="1" w:styleId="Domylnaczcionkaakapitu1">
    <w:name w:val="Domyślna czcionka akapitu1"/>
    <w:rsid w:val="0008495C"/>
  </w:style>
  <w:style w:type="character" w:customStyle="1" w:styleId="Nagwek1Znak">
    <w:name w:val="Nagłówek 1 Znak"/>
    <w:rsid w:val="0008495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08495C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08495C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08495C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08495C"/>
    <w:rPr>
      <w:color w:val="0000FF"/>
      <w:u w:val="single"/>
    </w:rPr>
  </w:style>
  <w:style w:type="character" w:customStyle="1" w:styleId="TytuZnak">
    <w:name w:val="Tytuł Znak"/>
    <w:rsid w:val="0008495C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08495C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08495C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08495C"/>
  </w:style>
  <w:style w:type="character" w:customStyle="1" w:styleId="PlandokumentuZnak">
    <w:name w:val="Plan dokumentu Znak"/>
    <w:rsid w:val="0008495C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08495C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08495C"/>
    <w:rPr>
      <w:sz w:val="16"/>
      <w:szCs w:val="16"/>
    </w:rPr>
  </w:style>
  <w:style w:type="character" w:customStyle="1" w:styleId="TekstkomentarzaZnak">
    <w:name w:val="Tekst komentarza Znak"/>
    <w:rsid w:val="0008495C"/>
    <w:rPr>
      <w:rFonts w:eastAsia="Times New Roman"/>
    </w:rPr>
  </w:style>
  <w:style w:type="character" w:customStyle="1" w:styleId="TematkomentarzaZnak">
    <w:name w:val="Temat komentarza Znak"/>
    <w:rsid w:val="0008495C"/>
    <w:rPr>
      <w:rFonts w:eastAsia="Times New Roman"/>
      <w:b/>
      <w:bCs/>
    </w:rPr>
  </w:style>
  <w:style w:type="character" w:styleId="Uwydatnienie">
    <w:name w:val="Emphasis"/>
    <w:qFormat/>
    <w:rsid w:val="0008495C"/>
    <w:rPr>
      <w:i/>
      <w:iCs/>
    </w:rPr>
  </w:style>
  <w:style w:type="character" w:customStyle="1" w:styleId="ZwykytekstZnak">
    <w:name w:val="Zwykły tekst Znak"/>
    <w:rsid w:val="0008495C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08495C"/>
    <w:rPr>
      <w:rFonts w:eastAsia="Times New Roman"/>
      <w:sz w:val="22"/>
      <w:szCs w:val="22"/>
    </w:rPr>
  </w:style>
  <w:style w:type="character" w:styleId="Pogrubienie">
    <w:name w:val="Strong"/>
    <w:qFormat/>
    <w:rsid w:val="0008495C"/>
    <w:rPr>
      <w:b/>
      <w:bCs/>
    </w:rPr>
  </w:style>
  <w:style w:type="character" w:customStyle="1" w:styleId="TekstprzypisudolnegoZnak">
    <w:name w:val="Tekst przypisu dolnego Znak"/>
    <w:rsid w:val="0008495C"/>
    <w:rPr>
      <w:rFonts w:eastAsia="Times New Roman"/>
    </w:rPr>
  </w:style>
  <w:style w:type="character" w:customStyle="1" w:styleId="Znakiprzypiswdolnych">
    <w:name w:val="Znaki przypisów dolnych"/>
    <w:rsid w:val="0008495C"/>
    <w:rPr>
      <w:vertAlign w:val="superscript"/>
    </w:rPr>
  </w:style>
  <w:style w:type="character" w:customStyle="1" w:styleId="Tekstpodstawowywcity2Znak">
    <w:name w:val="Tekst podstawowy wcięty 2 Znak"/>
    <w:rsid w:val="0008495C"/>
    <w:rPr>
      <w:rFonts w:eastAsia="Times New Roman"/>
      <w:sz w:val="22"/>
      <w:szCs w:val="22"/>
    </w:rPr>
  </w:style>
  <w:style w:type="character" w:styleId="Odwoanieprzypisudolnego">
    <w:name w:val="footnote reference"/>
    <w:rsid w:val="0008495C"/>
    <w:rPr>
      <w:vertAlign w:val="superscript"/>
    </w:rPr>
  </w:style>
  <w:style w:type="character" w:customStyle="1" w:styleId="Znakiprzypiswkocowych">
    <w:name w:val="Znaki przypisów końcowych"/>
    <w:rsid w:val="0008495C"/>
    <w:rPr>
      <w:vertAlign w:val="superscript"/>
    </w:rPr>
  </w:style>
  <w:style w:type="character" w:customStyle="1" w:styleId="WW-Znakiprzypiswkocowych">
    <w:name w:val="WW-Znaki przypisów końcowych"/>
    <w:rsid w:val="0008495C"/>
  </w:style>
  <w:style w:type="character" w:customStyle="1" w:styleId="Znakinumeracji">
    <w:name w:val="Znaki numeracji"/>
    <w:rsid w:val="0008495C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08495C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08495C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08495C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08495C"/>
    <w:rPr>
      <w:rFonts w:cs="Arial Unicode MS"/>
    </w:rPr>
  </w:style>
  <w:style w:type="paragraph" w:styleId="Legenda">
    <w:name w:val="caption"/>
    <w:basedOn w:val="Normalny"/>
    <w:qFormat/>
    <w:rsid w:val="0008495C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08495C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08495C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08495C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08495C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08495C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08495C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08495C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08495C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08495C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08495C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08495C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08495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08495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08495C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08495C"/>
    <w:rPr>
      <w:b/>
      <w:bCs/>
    </w:rPr>
  </w:style>
  <w:style w:type="paragraph" w:styleId="Poprawka">
    <w:name w:val="Revision"/>
    <w:rsid w:val="0008495C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08495C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08495C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08495C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08495C"/>
    <w:pPr>
      <w:spacing w:after="120" w:line="480" w:lineRule="auto"/>
    </w:pPr>
  </w:style>
  <w:style w:type="paragraph" w:styleId="Tekstprzypisudolnego">
    <w:name w:val="footnote text"/>
    <w:basedOn w:val="Normalny"/>
    <w:rsid w:val="0008495C"/>
    <w:rPr>
      <w:sz w:val="20"/>
      <w:szCs w:val="20"/>
    </w:rPr>
  </w:style>
  <w:style w:type="paragraph" w:styleId="NormalnyWeb">
    <w:name w:val="Normal (Web)"/>
    <w:basedOn w:val="Normalny"/>
    <w:rsid w:val="0008495C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08495C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08495C"/>
    <w:pPr>
      <w:suppressLineNumbers/>
    </w:pPr>
  </w:style>
  <w:style w:type="paragraph" w:customStyle="1" w:styleId="Nagwektabeli">
    <w:name w:val="Nagłówek tabeli"/>
    <w:basedOn w:val="Zawartotabeli"/>
    <w:rsid w:val="0008495C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08495C"/>
  </w:style>
  <w:style w:type="paragraph" w:customStyle="1" w:styleId="Akapitzlist1">
    <w:name w:val="Akapit z listą1"/>
    <w:basedOn w:val="Normalny"/>
    <w:rsid w:val="0008495C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ADC1F6-D271-438C-9A85-27DC44462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1048</Words>
  <Characters>6289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7323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4</cp:revision>
  <cp:lastPrinted>2021-01-08T14:04:00Z</cp:lastPrinted>
  <dcterms:created xsi:type="dcterms:W3CDTF">2022-11-07T12:59:00Z</dcterms:created>
  <dcterms:modified xsi:type="dcterms:W3CDTF">2022-11-07T13:02:00Z</dcterms:modified>
</cp:coreProperties>
</file>